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Elegancki"/>
        <w:tblpPr w:leftFromText="141" w:rightFromText="141" w:vertAnchor="page" w:horzAnchor="margin" w:tblpXSpec="center" w:tblpY="1767"/>
        <w:tblW w:w="9920" w:type="dxa"/>
        <w:tblLayout w:type="fixed"/>
        <w:tblLook w:val="0000" w:firstRow="0" w:lastRow="0" w:firstColumn="0" w:lastColumn="0" w:noHBand="0" w:noVBand="0"/>
      </w:tblPr>
      <w:tblGrid>
        <w:gridCol w:w="9920"/>
      </w:tblGrid>
      <w:tr w:rsidR="007E3954" w:rsidRPr="00170415" w14:paraId="133B91BB" w14:textId="77777777" w:rsidTr="007E3954">
        <w:tc>
          <w:tcPr>
            <w:tcW w:w="9920" w:type="dxa"/>
          </w:tcPr>
          <w:p w14:paraId="4AE97AC9" w14:textId="77777777" w:rsidR="00513053" w:rsidRPr="00513053" w:rsidRDefault="007E3954" w:rsidP="006B67C7">
            <w:pPr>
              <w:spacing w:line="100" w:lineRule="atLeast"/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  <w:r w:rsidRPr="00513053">
              <w:rPr>
                <w:b/>
                <w:sz w:val="28"/>
                <w:szCs w:val="28"/>
              </w:rPr>
              <w:t xml:space="preserve">Formularz </w:t>
            </w:r>
            <w:r w:rsidR="00191090" w:rsidRPr="00513053">
              <w:rPr>
                <w:b/>
                <w:sz w:val="28"/>
                <w:szCs w:val="28"/>
              </w:rPr>
              <w:t xml:space="preserve">rekrutacyjny </w:t>
            </w:r>
            <w:r w:rsidR="0060591B">
              <w:rPr>
                <w:b/>
                <w:sz w:val="28"/>
                <w:szCs w:val="28"/>
              </w:rPr>
              <w:t>opiekuna</w:t>
            </w:r>
            <w:r w:rsidR="00867B51">
              <w:rPr>
                <w:b/>
                <w:sz w:val="28"/>
                <w:szCs w:val="28"/>
              </w:rPr>
              <w:t xml:space="preserve"> uczestników </w:t>
            </w:r>
            <w:r w:rsidR="006B67C7" w:rsidRPr="00513053">
              <w:rPr>
                <w:b/>
                <w:sz w:val="28"/>
                <w:szCs w:val="28"/>
              </w:rPr>
              <w:t>projek</w:t>
            </w:r>
            <w:r w:rsidR="00867B51">
              <w:rPr>
                <w:b/>
                <w:sz w:val="28"/>
                <w:szCs w:val="28"/>
              </w:rPr>
              <w:t>tu</w:t>
            </w:r>
          </w:p>
          <w:p w14:paraId="7A1859D7" w14:textId="77777777" w:rsidR="007E3954" w:rsidRPr="00513053" w:rsidRDefault="00513053" w:rsidP="006B67C7">
            <w:pPr>
              <w:spacing w:line="100" w:lineRule="atLeast"/>
              <w:jc w:val="center"/>
              <w:rPr>
                <w:sz w:val="20"/>
                <w:szCs w:val="20"/>
              </w:rPr>
            </w:pPr>
            <w:r w:rsidRPr="00513053">
              <w:rPr>
                <w:sz w:val="18"/>
              </w:rPr>
              <w:t xml:space="preserve"> </w:t>
            </w:r>
            <w:r w:rsidRPr="00513053">
              <w:rPr>
                <w:sz w:val="20"/>
                <w:szCs w:val="20"/>
              </w:rPr>
              <w:t>Erasmus + KA120-VET - Akredytacja Erasmusa w sektorze kształcenia i szkolenia zawodowego</w:t>
            </w:r>
          </w:p>
        </w:tc>
      </w:tr>
      <w:tr w:rsidR="007E3954" w:rsidRPr="00170415" w14:paraId="1B55B925" w14:textId="77777777" w:rsidTr="00513053">
        <w:trPr>
          <w:trHeight w:val="1363"/>
        </w:trPr>
        <w:tc>
          <w:tcPr>
            <w:tcW w:w="9920" w:type="dxa"/>
          </w:tcPr>
          <w:p w14:paraId="6F5279E3" w14:textId="77777777" w:rsidR="00513053" w:rsidRPr="00513053" w:rsidRDefault="007E3954" w:rsidP="00513053">
            <w:pPr>
              <w:pStyle w:val="NormalnyWeb"/>
              <w:spacing w:before="0" w:beforeAutospacing="0"/>
              <w:contextualSpacing/>
              <w:jc w:val="center"/>
              <w:rPr>
                <w:b/>
                <w:sz w:val="32"/>
                <w:szCs w:val="32"/>
              </w:rPr>
            </w:pPr>
            <w:r w:rsidRPr="009D0549">
              <w:rPr>
                <w:b/>
                <w:sz w:val="32"/>
                <w:szCs w:val="32"/>
              </w:rPr>
              <w:t xml:space="preserve"> </w:t>
            </w:r>
            <w:r w:rsidR="00513053">
              <w:rPr>
                <w:b/>
                <w:sz w:val="32"/>
                <w:szCs w:val="32"/>
              </w:rPr>
              <w:t>Kod akredytacji</w:t>
            </w:r>
            <w:r w:rsidR="00D0558F">
              <w:rPr>
                <w:b/>
                <w:sz w:val="32"/>
                <w:szCs w:val="32"/>
              </w:rPr>
              <w:t>:</w:t>
            </w:r>
            <w:r w:rsidR="00513053">
              <w:rPr>
                <w:rFonts w:ascii="FreeSans" w:hAnsi="FreeSans"/>
                <w:sz w:val="20"/>
                <w:szCs w:val="20"/>
              </w:rPr>
              <w:t xml:space="preserve"> </w:t>
            </w:r>
            <w:r w:rsidR="00513053" w:rsidRPr="00513053">
              <w:rPr>
                <w:b/>
                <w:sz w:val="32"/>
                <w:szCs w:val="32"/>
              </w:rPr>
              <w:t>2023-1-PL01-KA120-VET-000194483</w:t>
            </w:r>
          </w:p>
          <w:p w14:paraId="7179345B" w14:textId="77777777" w:rsidR="00062FF8" w:rsidRDefault="00513053" w:rsidP="00513053">
            <w:pPr>
              <w:pStyle w:val="NormalnyWeb"/>
              <w:spacing w:before="0" w:beforeAutospacing="0"/>
              <w:contextualSpacing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sv-SE"/>
              </w:rPr>
              <w:t>N</w:t>
            </w:r>
            <w:r w:rsidRPr="00513053">
              <w:rPr>
                <w:b/>
                <w:sz w:val="32"/>
                <w:szCs w:val="32"/>
                <w:lang w:val="sv-SE"/>
              </w:rPr>
              <w:t xml:space="preserve">r projektu: </w:t>
            </w:r>
            <w:r w:rsidR="00062FF8" w:rsidRPr="00062FF8">
              <w:rPr>
                <w:b/>
                <w:sz w:val="32"/>
                <w:szCs w:val="32"/>
              </w:rPr>
              <w:t>2026-1-PL01-KA121-VET-000415441</w:t>
            </w:r>
          </w:p>
          <w:p w14:paraId="07FD060B" w14:textId="17F3726B" w:rsidR="00513053" w:rsidRDefault="00513053" w:rsidP="00513053">
            <w:pPr>
              <w:pStyle w:val="NormalnyWeb"/>
              <w:spacing w:before="0" w:beforeAutospacing="0"/>
              <w:contextualSpacing/>
              <w:jc w:val="center"/>
            </w:pPr>
            <w:r>
              <w:rPr>
                <w:rFonts w:ascii="FreeSans" w:hAnsi="FreeSans"/>
                <w:sz w:val="20"/>
                <w:szCs w:val="20"/>
              </w:rPr>
              <w:t xml:space="preserve">Program: KA121-VET - Akredytowane projekty na rzecz </w:t>
            </w:r>
            <w:proofErr w:type="spellStart"/>
            <w:r>
              <w:rPr>
                <w:rFonts w:ascii="FreeSans" w:hAnsi="FreeSans"/>
                <w:sz w:val="20"/>
                <w:szCs w:val="20"/>
              </w:rPr>
              <w:t>mobilności</w:t>
            </w:r>
            <w:proofErr w:type="spellEnd"/>
            <w:r>
              <w:rPr>
                <w:rFonts w:ascii="FreeSans" w:hAnsi="Free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FreeSans" w:hAnsi="FreeSans"/>
                <w:sz w:val="20"/>
                <w:szCs w:val="20"/>
              </w:rPr>
              <w:t>osób</w:t>
            </w:r>
            <w:proofErr w:type="spellEnd"/>
            <w:r>
              <w:rPr>
                <w:rFonts w:ascii="FreeSans" w:hAnsi="Free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FreeSans" w:hAnsi="FreeSans"/>
                <w:sz w:val="20"/>
                <w:szCs w:val="20"/>
              </w:rPr>
              <w:t>uczących</w:t>
            </w:r>
            <w:proofErr w:type="spellEnd"/>
            <w:r>
              <w:rPr>
                <w:rFonts w:ascii="FreeSans" w:hAnsi="Free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FreeSans" w:hAnsi="FreeSans"/>
                <w:sz w:val="20"/>
                <w:szCs w:val="20"/>
              </w:rPr>
              <w:t>sie</w:t>
            </w:r>
            <w:proofErr w:type="spellEnd"/>
            <w:r>
              <w:rPr>
                <w:rFonts w:ascii="FreeSans" w:hAnsi="FreeSans"/>
                <w:sz w:val="20"/>
                <w:szCs w:val="20"/>
              </w:rPr>
              <w:t>̨ i kadry w sektorze kształcenia i szkolenia zawodowego (KA121-VET)</w:t>
            </w:r>
          </w:p>
          <w:p w14:paraId="10DD781D" w14:textId="77777777" w:rsidR="00513053" w:rsidRPr="00513053" w:rsidRDefault="00513053" w:rsidP="00FC524B">
            <w:pPr>
              <w:pStyle w:val="NormalnyWeb"/>
              <w:jc w:val="center"/>
              <w:rPr>
                <w:sz w:val="10"/>
                <w:szCs w:val="10"/>
              </w:rPr>
            </w:pPr>
          </w:p>
        </w:tc>
      </w:tr>
    </w:tbl>
    <w:p w14:paraId="42AC744B" w14:textId="77777777" w:rsidR="003D2520" w:rsidRDefault="003D2520" w:rsidP="003D2520">
      <w:pPr>
        <w:spacing w:line="100" w:lineRule="atLeast"/>
        <w:jc w:val="right"/>
        <w:rPr>
          <w:i/>
          <w:sz w:val="16"/>
          <w:szCs w:val="16"/>
        </w:rPr>
      </w:pPr>
    </w:p>
    <w:p w14:paraId="6CF62F65" w14:textId="77777777" w:rsidR="007E3954" w:rsidRPr="00170415" w:rsidRDefault="007E3954" w:rsidP="003D2520">
      <w:pPr>
        <w:spacing w:line="100" w:lineRule="atLeast"/>
        <w:jc w:val="right"/>
        <w:rPr>
          <w:i/>
          <w:sz w:val="16"/>
          <w:szCs w:val="16"/>
        </w:rPr>
      </w:pPr>
    </w:p>
    <w:tbl>
      <w:tblPr>
        <w:tblStyle w:val="Tabela-Siatka"/>
        <w:tblW w:w="9900" w:type="dxa"/>
        <w:jc w:val="center"/>
        <w:tblLayout w:type="fixed"/>
        <w:tblLook w:val="0000" w:firstRow="0" w:lastRow="0" w:firstColumn="0" w:lastColumn="0" w:noHBand="0" w:noVBand="0"/>
      </w:tblPr>
      <w:tblGrid>
        <w:gridCol w:w="2953"/>
        <w:gridCol w:w="6947"/>
      </w:tblGrid>
      <w:tr w:rsidR="002E6778" w:rsidRPr="00AD5A94" w14:paraId="7D49A85A" w14:textId="77777777" w:rsidTr="00C60D80">
        <w:trPr>
          <w:trHeight w:val="261"/>
          <w:jc w:val="center"/>
        </w:trPr>
        <w:tc>
          <w:tcPr>
            <w:tcW w:w="9889" w:type="dxa"/>
            <w:gridSpan w:val="2"/>
          </w:tcPr>
          <w:p w14:paraId="3B8520D7" w14:textId="77777777" w:rsidR="002E6778" w:rsidRPr="00AD5A94" w:rsidRDefault="002E6778" w:rsidP="006B67C7">
            <w:pPr>
              <w:spacing w:line="100" w:lineRule="atLeast"/>
              <w:rPr>
                <w:sz w:val="22"/>
                <w:szCs w:val="22"/>
              </w:rPr>
            </w:pPr>
            <w:r w:rsidRPr="00AD5A94">
              <w:rPr>
                <w:b/>
                <w:i/>
                <w:sz w:val="22"/>
                <w:szCs w:val="22"/>
              </w:rPr>
              <w:t>Potwierdzenie prz</w:t>
            </w:r>
            <w:r w:rsidR="006E3B4D">
              <w:rPr>
                <w:b/>
                <w:i/>
                <w:sz w:val="22"/>
                <w:szCs w:val="22"/>
              </w:rPr>
              <w:t>yjęcia dokumentów rekrutacyjnyc</w:t>
            </w:r>
            <w:r w:rsidR="006B67C7">
              <w:rPr>
                <w:b/>
                <w:i/>
                <w:sz w:val="22"/>
                <w:szCs w:val="22"/>
              </w:rPr>
              <w:t>h</w:t>
            </w:r>
          </w:p>
        </w:tc>
      </w:tr>
      <w:tr w:rsidR="002E6778" w:rsidRPr="00AD5A94" w14:paraId="037817F9" w14:textId="77777777" w:rsidTr="00C60D80">
        <w:trPr>
          <w:trHeight w:val="415"/>
          <w:jc w:val="center"/>
        </w:trPr>
        <w:tc>
          <w:tcPr>
            <w:tcW w:w="2953" w:type="dxa"/>
          </w:tcPr>
          <w:p w14:paraId="0DCC7325" w14:textId="77777777" w:rsidR="002E6778" w:rsidRPr="00AD5A94" w:rsidRDefault="002E6778" w:rsidP="00C60D80">
            <w:pPr>
              <w:spacing w:line="20" w:lineRule="atLeas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Data </w:t>
            </w:r>
            <w:r w:rsidRPr="00AD5A94">
              <w:rPr>
                <w:i/>
                <w:sz w:val="22"/>
                <w:szCs w:val="22"/>
              </w:rPr>
              <w:t>przyjęcia dokumentów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br/>
              <w:t>i p</w:t>
            </w:r>
            <w:r w:rsidRPr="00AD5A94">
              <w:rPr>
                <w:i/>
                <w:sz w:val="22"/>
                <w:szCs w:val="22"/>
              </w:rPr>
              <w:t>odpis osoby przyjmującej</w:t>
            </w:r>
          </w:p>
        </w:tc>
        <w:tc>
          <w:tcPr>
            <w:tcW w:w="6947" w:type="dxa"/>
          </w:tcPr>
          <w:p w14:paraId="7769FC06" w14:textId="77777777" w:rsidR="002E6778" w:rsidRPr="00AD5A94" w:rsidRDefault="002E6778" w:rsidP="00C60D80">
            <w:pPr>
              <w:spacing w:line="20" w:lineRule="atLeast"/>
              <w:jc w:val="right"/>
              <w:rPr>
                <w:i/>
                <w:sz w:val="22"/>
                <w:szCs w:val="22"/>
              </w:rPr>
            </w:pPr>
          </w:p>
          <w:p w14:paraId="37F66B1D" w14:textId="77777777" w:rsidR="002E6778" w:rsidRPr="00AD5A94" w:rsidRDefault="002E6778" w:rsidP="00C60D80">
            <w:pPr>
              <w:spacing w:line="20" w:lineRule="atLeast"/>
              <w:jc w:val="right"/>
              <w:rPr>
                <w:i/>
                <w:sz w:val="22"/>
                <w:szCs w:val="22"/>
              </w:rPr>
            </w:pPr>
          </w:p>
        </w:tc>
      </w:tr>
    </w:tbl>
    <w:p w14:paraId="313C562B" w14:textId="77777777" w:rsidR="003D2520" w:rsidRPr="00170415" w:rsidRDefault="003D2520" w:rsidP="003D2520">
      <w:pPr>
        <w:spacing w:line="100" w:lineRule="atLeast"/>
        <w:rPr>
          <w:sz w:val="10"/>
          <w:szCs w:val="10"/>
        </w:rPr>
      </w:pPr>
    </w:p>
    <w:p w14:paraId="72C277A0" w14:textId="77777777" w:rsidR="003D2520" w:rsidRPr="00170415" w:rsidRDefault="003D2520" w:rsidP="00D74D8D">
      <w:pPr>
        <w:tabs>
          <w:tab w:val="left" w:pos="1620"/>
          <w:tab w:val="left" w:pos="5670"/>
        </w:tabs>
        <w:spacing w:before="120" w:line="100" w:lineRule="atLeast"/>
        <w:rPr>
          <w:b/>
        </w:rPr>
      </w:pPr>
      <w:r w:rsidRPr="00170415">
        <w:rPr>
          <w:b/>
        </w:rPr>
        <w:t>I.  DANE OSOBOWE</w:t>
      </w:r>
    </w:p>
    <w:tbl>
      <w:tblPr>
        <w:tblW w:w="9919" w:type="dxa"/>
        <w:jc w:val="center"/>
        <w:tblLayout w:type="fixed"/>
        <w:tblLook w:val="0000" w:firstRow="0" w:lastRow="0" w:firstColumn="0" w:lastColumn="0" w:noHBand="0" w:noVBand="0"/>
      </w:tblPr>
      <w:tblGrid>
        <w:gridCol w:w="1827"/>
        <w:gridCol w:w="3555"/>
        <w:gridCol w:w="1701"/>
        <w:gridCol w:w="2836"/>
      </w:tblGrid>
      <w:tr w:rsidR="003D2520" w:rsidRPr="00170415" w14:paraId="66ACC836" w14:textId="77777777" w:rsidTr="009520D2">
        <w:trPr>
          <w:trHeight w:val="506"/>
          <w:jc w:val="center"/>
        </w:trPr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9742452" w14:textId="77777777" w:rsidR="003D2520" w:rsidRPr="00CD68C3" w:rsidRDefault="003D2520" w:rsidP="003415CE">
            <w:pPr>
              <w:tabs>
                <w:tab w:val="left" w:pos="1620"/>
                <w:tab w:val="left" w:pos="5670"/>
              </w:tabs>
              <w:spacing w:line="100" w:lineRule="atLeast"/>
              <w:rPr>
                <w:bCs/>
              </w:rPr>
            </w:pPr>
            <w:r w:rsidRPr="00CD68C3">
              <w:rPr>
                <w:bCs/>
              </w:rPr>
              <w:t>Imię/Imiona</w:t>
            </w:r>
          </w:p>
        </w:tc>
        <w:tc>
          <w:tcPr>
            <w:tcW w:w="8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2268B" w14:textId="77777777" w:rsidR="003D2520" w:rsidRPr="00170415" w:rsidRDefault="003D2520" w:rsidP="007F0767">
            <w:pPr>
              <w:tabs>
                <w:tab w:val="left" w:pos="1620"/>
                <w:tab w:val="left" w:pos="5670"/>
              </w:tabs>
              <w:spacing w:line="100" w:lineRule="atLeast"/>
              <w:jc w:val="center"/>
              <w:rPr>
                <w:sz w:val="22"/>
                <w:szCs w:val="22"/>
              </w:rPr>
            </w:pPr>
          </w:p>
          <w:p w14:paraId="52AD8AA5" w14:textId="77777777" w:rsidR="003D2520" w:rsidRPr="00170415" w:rsidRDefault="003D2520" w:rsidP="007F0767">
            <w:pPr>
              <w:tabs>
                <w:tab w:val="left" w:pos="1620"/>
                <w:tab w:val="left" w:pos="5670"/>
              </w:tabs>
              <w:spacing w:line="100" w:lineRule="atLeast"/>
              <w:jc w:val="center"/>
              <w:rPr>
                <w:sz w:val="22"/>
                <w:szCs w:val="22"/>
              </w:rPr>
            </w:pPr>
          </w:p>
        </w:tc>
      </w:tr>
      <w:tr w:rsidR="003D2520" w:rsidRPr="00170415" w14:paraId="2C0723E7" w14:textId="77777777" w:rsidTr="009520D2">
        <w:trPr>
          <w:trHeight w:val="506"/>
          <w:jc w:val="center"/>
        </w:trPr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89AB84" w14:textId="77777777" w:rsidR="003D2520" w:rsidRPr="00CD68C3" w:rsidRDefault="003D2520" w:rsidP="003415CE">
            <w:pPr>
              <w:tabs>
                <w:tab w:val="left" w:pos="1620"/>
                <w:tab w:val="left" w:pos="5670"/>
              </w:tabs>
              <w:spacing w:line="100" w:lineRule="atLeast"/>
              <w:rPr>
                <w:bCs/>
              </w:rPr>
            </w:pPr>
            <w:r w:rsidRPr="00CD68C3">
              <w:rPr>
                <w:bCs/>
              </w:rPr>
              <w:t>Nazwisko</w:t>
            </w:r>
          </w:p>
        </w:tc>
        <w:tc>
          <w:tcPr>
            <w:tcW w:w="8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5B001" w14:textId="77777777" w:rsidR="003D2520" w:rsidRPr="00170415" w:rsidRDefault="003D2520" w:rsidP="007F0767">
            <w:pPr>
              <w:tabs>
                <w:tab w:val="left" w:pos="1620"/>
                <w:tab w:val="left" w:pos="5670"/>
              </w:tabs>
              <w:spacing w:line="100" w:lineRule="atLeast"/>
              <w:jc w:val="center"/>
              <w:rPr>
                <w:b/>
                <w:sz w:val="22"/>
                <w:szCs w:val="22"/>
              </w:rPr>
            </w:pPr>
          </w:p>
          <w:p w14:paraId="24BE1A64" w14:textId="77777777" w:rsidR="003D2520" w:rsidRPr="00170415" w:rsidRDefault="003D2520" w:rsidP="007F0767">
            <w:pPr>
              <w:tabs>
                <w:tab w:val="left" w:pos="1620"/>
                <w:tab w:val="left" w:pos="5670"/>
              </w:tabs>
              <w:spacing w:line="100" w:lineRule="atLeast"/>
              <w:jc w:val="center"/>
              <w:rPr>
                <w:b/>
                <w:sz w:val="22"/>
                <w:szCs w:val="22"/>
              </w:rPr>
            </w:pPr>
          </w:p>
        </w:tc>
      </w:tr>
      <w:tr w:rsidR="009520D2" w:rsidRPr="00170415" w14:paraId="0FFCDA19" w14:textId="77777777" w:rsidTr="009520D2">
        <w:trPr>
          <w:trHeight w:val="506"/>
          <w:jc w:val="center"/>
        </w:trPr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8F929E3" w14:textId="77777777" w:rsidR="009520D2" w:rsidRPr="00CD68C3" w:rsidRDefault="009520D2" w:rsidP="003415CE">
            <w:pPr>
              <w:tabs>
                <w:tab w:val="left" w:pos="1620"/>
                <w:tab w:val="left" w:pos="5670"/>
              </w:tabs>
              <w:spacing w:line="100" w:lineRule="atLeast"/>
              <w:rPr>
                <w:bCs/>
                <w:sz w:val="44"/>
              </w:rPr>
            </w:pPr>
            <w:r w:rsidRPr="00CD68C3">
              <w:rPr>
                <w:bCs/>
              </w:rPr>
              <w:t>PESEL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C8C28D" w14:textId="77777777" w:rsidR="009520D2" w:rsidRPr="00170415" w:rsidRDefault="009520D2" w:rsidP="007F0767">
            <w:pPr>
              <w:tabs>
                <w:tab w:val="left" w:pos="1620"/>
                <w:tab w:val="left" w:pos="5670"/>
              </w:tabs>
              <w:spacing w:line="10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DC9A4E" w14:textId="77777777" w:rsidR="009520D2" w:rsidRPr="009520D2" w:rsidRDefault="009520D2" w:rsidP="009520D2">
            <w:pPr>
              <w:tabs>
                <w:tab w:val="left" w:pos="1620"/>
                <w:tab w:val="left" w:pos="5670"/>
              </w:tabs>
              <w:spacing w:line="100" w:lineRule="atLeast"/>
              <w:rPr>
                <w:bCs/>
                <w:highlight w:val="lightGray"/>
              </w:rPr>
            </w:pPr>
            <w:r w:rsidRPr="009520D2">
              <w:rPr>
                <w:bCs/>
              </w:rPr>
              <w:t>Data urodzenia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185836" w14:textId="77777777" w:rsidR="009520D2" w:rsidRPr="009520D2" w:rsidRDefault="009520D2" w:rsidP="009520D2">
            <w:pPr>
              <w:tabs>
                <w:tab w:val="left" w:pos="1620"/>
                <w:tab w:val="left" w:pos="5670"/>
              </w:tabs>
              <w:spacing w:line="100" w:lineRule="atLeast"/>
              <w:jc w:val="center"/>
              <w:rPr>
                <w:sz w:val="13"/>
                <w:szCs w:val="13"/>
              </w:rPr>
            </w:pPr>
            <w:r w:rsidRPr="009520D2">
              <w:rPr>
                <w:sz w:val="13"/>
                <w:szCs w:val="13"/>
              </w:rPr>
              <w:t>DD/MM/RRRR</w:t>
            </w:r>
          </w:p>
        </w:tc>
      </w:tr>
      <w:tr w:rsidR="006B67C7" w:rsidRPr="00170415" w14:paraId="4E946EA6" w14:textId="77777777" w:rsidTr="009520D2">
        <w:trPr>
          <w:trHeight w:val="506"/>
          <w:jc w:val="center"/>
        </w:trPr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247B9AF" w14:textId="77777777" w:rsidR="006B67C7" w:rsidRPr="00CD68C3" w:rsidRDefault="00434DB6" w:rsidP="003415CE">
            <w:pPr>
              <w:tabs>
                <w:tab w:val="left" w:pos="1620"/>
                <w:tab w:val="left" w:pos="5670"/>
              </w:tabs>
              <w:spacing w:line="100" w:lineRule="atLeast"/>
              <w:rPr>
                <w:bCs/>
              </w:rPr>
            </w:pPr>
            <w:r>
              <w:rPr>
                <w:bCs/>
              </w:rPr>
              <w:t>Obywatelstwo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B6F27" w14:textId="77777777" w:rsidR="006B67C7" w:rsidRPr="00170415" w:rsidRDefault="006B67C7" w:rsidP="007F0767">
            <w:pPr>
              <w:tabs>
                <w:tab w:val="left" w:pos="1620"/>
                <w:tab w:val="left" w:pos="5670"/>
              </w:tabs>
              <w:spacing w:line="10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D3F951" w14:textId="77777777" w:rsidR="006B67C7" w:rsidRPr="009520D2" w:rsidRDefault="006B67C7" w:rsidP="00A60549">
            <w:pPr>
              <w:tabs>
                <w:tab w:val="left" w:pos="1620"/>
                <w:tab w:val="left" w:pos="5670"/>
              </w:tabs>
              <w:spacing w:line="100" w:lineRule="atLeast"/>
              <w:rPr>
                <w:bCs/>
                <w:highlight w:val="lightGray"/>
              </w:rPr>
            </w:pPr>
            <w:r w:rsidRPr="00434DB6">
              <w:rPr>
                <w:bCs/>
              </w:rPr>
              <w:t>Płeć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08394" w14:textId="77777777" w:rsidR="006B67C7" w:rsidRPr="00170415" w:rsidRDefault="006B67C7" w:rsidP="007F0767">
            <w:pPr>
              <w:tabs>
                <w:tab w:val="left" w:pos="1620"/>
                <w:tab w:val="left" w:pos="5670"/>
              </w:tabs>
              <w:spacing w:line="100" w:lineRule="atLeast"/>
              <w:jc w:val="center"/>
              <w:rPr>
                <w:sz w:val="22"/>
                <w:szCs w:val="22"/>
              </w:rPr>
            </w:pPr>
          </w:p>
        </w:tc>
      </w:tr>
      <w:tr w:rsidR="003D2520" w:rsidRPr="00170415" w14:paraId="785142D0" w14:textId="77777777" w:rsidTr="009520D2">
        <w:trPr>
          <w:trHeight w:val="691"/>
          <w:jc w:val="center"/>
        </w:trPr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65C4C1" w14:textId="77777777" w:rsidR="003D2520" w:rsidRPr="00CD68C3" w:rsidRDefault="003D2520" w:rsidP="003415CE">
            <w:pPr>
              <w:tabs>
                <w:tab w:val="left" w:pos="1620"/>
                <w:tab w:val="left" w:pos="5670"/>
              </w:tabs>
              <w:spacing w:line="100" w:lineRule="atLeast"/>
              <w:rPr>
                <w:bCs/>
              </w:rPr>
            </w:pPr>
            <w:r w:rsidRPr="00CD68C3">
              <w:rPr>
                <w:bCs/>
              </w:rPr>
              <w:t>Wykształcenie</w:t>
            </w:r>
          </w:p>
          <w:p w14:paraId="6E39E08D" w14:textId="77777777" w:rsidR="003D2520" w:rsidRPr="00CD68C3" w:rsidRDefault="003D2520" w:rsidP="003415CE">
            <w:pPr>
              <w:tabs>
                <w:tab w:val="left" w:pos="1620"/>
                <w:tab w:val="left" w:pos="5670"/>
              </w:tabs>
              <w:spacing w:line="100" w:lineRule="atLeast"/>
              <w:rPr>
                <w:bCs/>
              </w:rPr>
            </w:pPr>
          </w:p>
        </w:tc>
        <w:tc>
          <w:tcPr>
            <w:tcW w:w="8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86328" w14:textId="77777777" w:rsidR="00434DB6" w:rsidRDefault="00434DB6" w:rsidP="003D2520">
            <w:pPr>
              <w:numPr>
                <w:ilvl w:val="0"/>
                <w:numId w:val="15"/>
              </w:numPr>
              <w:suppressAutoHyphens/>
              <w:spacing w:line="100" w:lineRule="atLeast"/>
              <w:ind w:left="176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zawodowe</w:t>
            </w:r>
          </w:p>
          <w:p w14:paraId="68B0B897" w14:textId="77777777" w:rsidR="003D2520" w:rsidRPr="00C72968" w:rsidRDefault="00434DB6" w:rsidP="003D2520">
            <w:pPr>
              <w:numPr>
                <w:ilvl w:val="0"/>
                <w:numId w:val="15"/>
              </w:numPr>
              <w:suppressAutoHyphens/>
              <w:spacing w:line="100" w:lineRule="atLeast"/>
              <w:ind w:left="176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średnie</w:t>
            </w:r>
          </w:p>
          <w:p w14:paraId="5EA6687F" w14:textId="77777777" w:rsidR="003D2520" w:rsidRPr="00170415" w:rsidRDefault="00434DB6" w:rsidP="003D2520">
            <w:pPr>
              <w:numPr>
                <w:ilvl w:val="0"/>
                <w:numId w:val="15"/>
              </w:numPr>
              <w:suppressAutoHyphens/>
              <w:spacing w:line="100" w:lineRule="atLeast"/>
              <w:ind w:left="176" w:firstLine="0"/>
            </w:pPr>
            <w:r>
              <w:rPr>
                <w:sz w:val="22"/>
                <w:szCs w:val="22"/>
              </w:rPr>
              <w:t xml:space="preserve">wyższe </w:t>
            </w:r>
          </w:p>
          <w:p w14:paraId="3103C2B4" w14:textId="77777777" w:rsidR="003D2520" w:rsidRPr="00170415" w:rsidRDefault="003D2520" w:rsidP="003D2520">
            <w:pPr>
              <w:pStyle w:val="Akapitzlist1"/>
              <w:spacing w:after="0" w:line="100" w:lineRule="atLeast"/>
              <w:ind w:left="176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14:paraId="607D1415" w14:textId="77777777" w:rsidR="003D2520" w:rsidRPr="00170415" w:rsidRDefault="003D2520" w:rsidP="003D2520">
      <w:pPr>
        <w:tabs>
          <w:tab w:val="left" w:pos="1498"/>
        </w:tabs>
        <w:spacing w:line="100" w:lineRule="atLeast"/>
        <w:rPr>
          <w:b/>
        </w:rPr>
      </w:pPr>
      <w:r w:rsidRPr="00170415">
        <w:rPr>
          <w:b/>
        </w:rPr>
        <w:tab/>
      </w:r>
    </w:p>
    <w:p w14:paraId="39784079" w14:textId="77777777" w:rsidR="003D2520" w:rsidRPr="00170415" w:rsidRDefault="003D2520" w:rsidP="003D2520">
      <w:pPr>
        <w:tabs>
          <w:tab w:val="left" w:pos="1620"/>
          <w:tab w:val="left" w:pos="5670"/>
        </w:tabs>
        <w:spacing w:line="100" w:lineRule="atLeast"/>
        <w:rPr>
          <w:b/>
        </w:rPr>
      </w:pPr>
      <w:r w:rsidRPr="00170415">
        <w:rPr>
          <w:b/>
        </w:rPr>
        <w:t>II.  MIEJSCE ZAMIESZKANIA I DANE KONTAKTOWE</w:t>
      </w:r>
    </w:p>
    <w:tbl>
      <w:tblPr>
        <w:tblW w:w="9919" w:type="dxa"/>
        <w:jc w:val="center"/>
        <w:tblLayout w:type="fixed"/>
        <w:tblLook w:val="0000" w:firstRow="0" w:lastRow="0" w:firstColumn="0" w:lastColumn="0" w:noHBand="0" w:noVBand="0"/>
      </w:tblPr>
      <w:tblGrid>
        <w:gridCol w:w="2792"/>
        <w:gridCol w:w="3651"/>
        <w:gridCol w:w="3476"/>
      </w:tblGrid>
      <w:tr w:rsidR="003D2520" w:rsidRPr="00170415" w14:paraId="508704E8" w14:textId="77777777" w:rsidTr="00434DB6">
        <w:trPr>
          <w:jc w:val="center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4E2970" w14:textId="77777777" w:rsidR="003D2520" w:rsidRPr="00CD68C3" w:rsidRDefault="003D2520" w:rsidP="00336FC5">
            <w:pPr>
              <w:tabs>
                <w:tab w:val="left" w:pos="1620"/>
                <w:tab w:val="left" w:pos="5670"/>
              </w:tabs>
              <w:spacing w:line="100" w:lineRule="atLeast"/>
              <w:rPr>
                <w:bCs/>
              </w:rPr>
            </w:pPr>
            <w:r w:rsidRPr="00CD68C3">
              <w:rPr>
                <w:bCs/>
              </w:rPr>
              <w:t>Województwo</w:t>
            </w:r>
          </w:p>
        </w:tc>
        <w:tc>
          <w:tcPr>
            <w:tcW w:w="7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989278" w14:textId="77777777" w:rsidR="003D2520" w:rsidRPr="00C72968" w:rsidRDefault="003D2520" w:rsidP="00222D02">
            <w:pPr>
              <w:numPr>
                <w:ilvl w:val="0"/>
                <w:numId w:val="23"/>
              </w:numPr>
              <w:tabs>
                <w:tab w:val="left" w:pos="904"/>
                <w:tab w:val="left" w:pos="5670"/>
              </w:tabs>
              <w:spacing w:before="120" w:line="100" w:lineRule="atLeast"/>
              <w:ind w:left="714" w:hanging="357"/>
              <w:rPr>
                <w:sz w:val="22"/>
                <w:szCs w:val="22"/>
              </w:rPr>
            </w:pPr>
            <w:r w:rsidRPr="00C72968">
              <w:rPr>
                <w:sz w:val="22"/>
                <w:szCs w:val="22"/>
              </w:rPr>
              <w:t>lubelskie</w:t>
            </w:r>
          </w:p>
          <w:p w14:paraId="2237C4D6" w14:textId="77777777" w:rsidR="003D2520" w:rsidRPr="00C72968" w:rsidRDefault="003D2520" w:rsidP="00222D02">
            <w:pPr>
              <w:numPr>
                <w:ilvl w:val="0"/>
                <w:numId w:val="23"/>
              </w:numPr>
              <w:tabs>
                <w:tab w:val="left" w:pos="904"/>
                <w:tab w:val="left" w:pos="1620"/>
                <w:tab w:val="left" w:pos="5670"/>
              </w:tabs>
              <w:spacing w:after="120" w:line="100" w:lineRule="atLeast"/>
              <w:ind w:left="714" w:hanging="357"/>
              <w:rPr>
                <w:sz w:val="22"/>
                <w:szCs w:val="22"/>
              </w:rPr>
            </w:pPr>
            <w:r w:rsidRPr="00C72968">
              <w:rPr>
                <w:sz w:val="22"/>
                <w:szCs w:val="22"/>
              </w:rPr>
              <w:t>inne …………………………….</w:t>
            </w:r>
          </w:p>
        </w:tc>
      </w:tr>
      <w:tr w:rsidR="003D2520" w:rsidRPr="00170415" w14:paraId="39CE8AFB" w14:textId="77777777" w:rsidTr="00434DB6">
        <w:trPr>
          <w:jc w:val="center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D416D7" w14:textId="77777777" w:rsidR="003D2520" w:rsidRPr="00CD68C3" w:rsidRDefault="003D2520" w:rsidP="00336FC5">
            <w:pPr>
              <w:tabs>
                <w:tab w:val="left" w:pos="1620"/>
                <w:tab w:val="left" w:pos="5670"/>
              </w:tabs>
              <w:spacing w:line="100" w:lineRule="atLeast"/>
              <w:rPr>
                <w:bCs/>
              </w:rPr>
            </w:pPr>
            <w:r w:rsidRPr="00CD68C3">
              <w:rPr>
                <w:bCs/>
              </w:rPr>
              <w:t>Powiat</w:t>
            </w:r>
          </w:p>
        </w:tc>
        <w:tc>
          <w:tcPr>
            <w:tcW w:w="7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17D18C9" w14:textId="77777777" w:rsidR="003D2520" w:rsidRPr="00C72968" w:rsidRDefault="003D2520" w:rsidP="00222D02">
            <w:pPr>
              <w:numPr>
                <w:ilvl w:val="0"/>
                <w:numId w:val="24"/>
              </w:numPr>
              <w:tabs>
                <w:tab w:val="left" w:pos="904"/>
                <w:tab w:val="left" w:pos="1620"/>
                <w:tab w:val="left" w:pos="5670"/>
              </w:tabs>
              <w:spacing w:before="120" w:line="100" w:lineRule="atLeast"/>
              <w:ind w:left="714" w:hanging="357"/>
              <w:rPr>
                <w:sz w:val="22"/>
                <w:szCs w:val="22"/>
              </w:rPr>
            </w:pPr>
            <w:r w:rsidRPr="00C72968">
              <w:rPr>
                <w:sz w:val="22"/>
                <w:szCs w:val="22"/>
              </w:rPr>
              <w:t>krasnostawski</w:t>
            </w:r>
          </w:p>
          <w:p w14:paraId="672CB953" w14:textId="77777777" w:rsidR="003D2520" w:rsidRPr="00C72968" w:rsidRDefault="003D2520" w:rsidP="00222D02">
            <w:pPr>
              <w:numPr>
                <w:ilvl w:val="0"/>
                <w:numId w:val="24"/>
              </w:numPr>
              <w:tabs>
                <w:tab w:val="left" w:pos="904"/>
                <w:tab w:val="left" w:pos="1620"/>
                <w:tab w:val="left" w:pos="5670"/>
              </w:tabs>
              <w:spacing w:after="120" w:line="100" w:lineRule="atLeast"/>
              <w:ind w:left="714" w:hanging="357"/>
              <w:rPr>
                <w:sz w:val="22"/>
                <w:szCs w:val="22"/>
              </w:rPr>
            </w:pPr>
            <w:r w:rsidRPr="00C72968">
              <w:rPr>
                <w:sz w:val="22"/>
                <w:szCs w:val="22"/>
              </w:rPr>
              <w:t>inny …………………………….</w:t>
            </w:r>
          </w:p>
        </w:tc>
      </w:tr>
      <w:tr w:rsidR="001106D6" w:rsidRPr="00170415" w14:paraId="0A7F0F79" w14:textId="77777777" w:rsidTr="00434DB6">
        <w:trPr>
          <w:trHeight w:val="1596"/>
          <w:jc w:val="center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43B69341" w14:textId="77777777" w:rsidR="001106D6" w:rsidRPr="00CD68C3" w:rsidRDefault="001106D6" w:rsidP="00336FC5">
            <w:pPr>
              <w:tabs>
                <w:tab w:val="left" w:pos="1620"/>
                <w:tab w:val="left" w:pos="5670"/>
              </w:tabs>
              <w:spacing w:line="100" w:lineRule="atLeast"/>
              <w:rPr>
                <w:bCs/>
              </w:rPr>
            </w:pPr>
            <w:r w:rsidRPr="00CD68C3">
              <w:rPr>
                <w:bCs/>
              </w:rPr>
              <w:t>Gmina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3BF6CF" w14:textId="77777777" w:rsidR="001106D6" w:rsidRPr="00AD5A94" w:rsidRDefault="001106D6" w:rsidP="001106D6">
            <w:pPr>
              <w:numPr>
                <w:ilvl w:val="0"/>
                <w:numId w:val="25"/>
              </w:numPr>
              <w:tabs>
                <w:tab w:val="left" w:pos="904"/>
                <w:tab w:val="left" w:pos="5670"/>
              </w:tabs>
              <w:spacing w:before="120" w:line="100" w:lineRule="atLeast"/>
              <w:ind w:left="714" w:hanging="357"/>
              <w:rPr>
                <w:sz w:val="22"/>
                <w:szCs w:val="22"/>
              </w:rPr>
            </w:pPr>
            <w:r w:rsidRPr="00AD5A94">
              <w:rPr>
                <w:sz w:val="22"/>
                <w:szCs w:val="22"/>
              </w:rPr>
              <w:t>Miasto Krasnystaw</w:t>
            </w:r>
          </w:p>
          <w:p w14:paraId="6D784700" w14:textId="77777777" w:rsidR="001106D6" w:rsidRPr="00AD5A94" w:rsidRDefault="001106D6" w:rsidP="001106D6">
            <w:pPr>
              <w:numPr>
                <w:ilvl w:val="0"/>
                <w:numId w:val="25"/>
              </w:numPr>
              <w:tabs>
                <w:tab w:val="left" w:pos="904"/>
                <w:tab w:val="left" w:pos="5670"/>
              </w:tabs>
              <w:spacing w:line="100" w:lineRule="atLeast"/>
              <w:rPr>
                <w:sz w:val="22"/>
                <w:szCs w:val="22"/>
              </w:rPr>
            </w:pPr>
            <w:r w:rsidRPr="00AD5A94">
              <w:rPr>
                <w:sz w:val="22"/>
                <w:szCs w:val="22"/>
              </w:rPr>
              <w:t>Krasnystaw</w:t>
            </w:r>
            <w:r w:rsidR="002E6778">
              <w:rPr>
                <w:sz w:val="22"/>
                <w:szCs w:val="22"/>
              </w:rPr>
              <w:t xml:space="preserve"> (</w:t>
            </w:r>
            <w:r w:rsidR="002E6778" w:rsidRPr="00AD5A94">
              <w:rPr>
                <w:sz w:val="22"/>
                <w:szCs w:val="22"/>
              </w:rPr>
              <w:t>Gmina</w:t>
            </w:r>
            <w:r w:rsidR="002E6778">
              <w:rPr>
                <w:sz w:val="22"/>
                <w:szCs w:val="22"/>
              </w:rPr>
              <w:t>)</w:t>
            </w:r>
          </w:p>
          <w:p w14:paraId="3A48C91B" w14:textId="77777777" w:rsidR="001106D6" w:rsidRPr="00AD5A94" w:rsidRDefault="001106D6" w:rsidP="001106D6">
            <w:pPr>
              <w:numPr>
                <w:ilvl w:val="0"/>
                <w:numId w:val="25"/>
              </w:numPr>
              <w:tabs>
                <w:tab w:val="left" w:pos="904"/>
                <w:tab w:val="left" w:pos="5670"/>
              </w:tabs>
              <w:spacing w:line="100" w:lineRule="atLeast"/>
              <w:rPr>
                <w:sz w:val="22"/>
                <w:szCs w:val="22"/>
              </w:rPr>
            </w:pPr>
            <w:r w:rsidRPr="00AD5A94">
              <w:rPr>
                <w:sz w:val="22"/>
                <w:szCs w:val="22"/>
              </w:rPr>
              <w:t>Fajsławice</w:t>
            </w:r>
          </w:p>
          <w:p w14:paraId="1557DF43" w14:textId="77777777" w:rsidR="001106D6" w:rsidRPr="00AD5A94" w:rsidRDefault="001106D6" w:rsidP="001106D6">
            <w:pPr>
              <w:numPr>
                <w:ilvl w:val="0"/>
                <w:numId w:val="25"/>
              </w:numPr>
              <w:tabs>
                <w:tab w:val="left" w:pos="904"/>
                <w:tab w:val="left" w:pos="5670"/>
              </w:tabs>
              <w:spacing w:line="100" w:lineRule="atLeast"/>
              <w:rPr>
                <w:sz w:val="22"/>
                <w:szCs w:val="22"/>
              </w:rPr>
            </w:pPr>
            <w:r w:rsidRPr="00AD5A94">
              <w:rPr>
                <w:sz w:val="22"/>
                <w:szCs w:val="22"/>
              </w:rPr>
              <w:t>Gorzków</w:t>
            </w:r>
          </w:p>
          <w:p w14:paraId="671CC7A2" w14:textId="77777777" w:rsidR="001106D6" w:rsidRPr="00AD5A94" w:rsidRDefault="001106D6" w:rsidP="001106D6">
            <w:pPr>
              <w:numPr>
                <w:ilvl w:val="0"/>
                <w:numId w:val="25"/>
              </w:numPr>
              <w:tabs>
                <w:tab w:val="left" w:pos="904"/>
                <w:tab w:val="left" w:pos="5670"/>
              </w:tabs>
              <w:spacing w:line="100" w:lineRule="atLeast"/>
              <w:rPr>
                <w:sz w:val="22"/>
                <w:szCs w:val="22"/>
              </w:rPr>
            </w:pPr>
            <w:r w:rsidRPr="00AD5A94">
              <w:rPr>
                <w:sz w:val="22"/>
                <w:szCs w:val="22"/>
              </w:rPr>
              <w:t>Izbica</w:t>
            </w:r>
          </w:p>
          <w:p w14:paraId="562377D4" w14:textId="77777777" w:rsidR="001106D6" w:rsidRPr="00A60549" w:rsidRDefault="00A60549" w:rsidP="00A60549">
            <w:pPr>
              <w:numPr>
                <w:ilvl w:val="0"/>
                <w:numId w:val="25"/>
              </w:numPr>
              <w:tabs>
                <w:tab w:val="left" w:pos="904"/>
                <w:tab w:val="left" w:pos="5670"/>
              </w:tabs>
              <w:spacing w:after="120" w:line="100" w:lineRule="atLeast"/>
              <w:ind w:left="714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Kraśniczyn</w:t>
            </w:r>
          </w:p>
        </w:tc>
        <w:tc>
          <w:tcPr>
            <w:tcW w:w="3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8E206" w14:textId="77777777" w:rsidR="00A60549" w:rsidRDefault="00A60549" w:rsidP="00A60549">
            <w:pPr>
              <w:numPr>
                <w:ilvl w:val="0"/>
                <w:numId w:val="25"/>
              </w:numPr>
              <w:tabs>
                <w:tab w:val="left" w:pos="904"/>
                <w:tab w:val="left" w:pos="5670"/>
              </w:tabs>
              <w:spacing w:before="120" w:line="100" w:lineRule="atLeast"/>
              <w:ind w:left="714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Łopiennik Górny</w:t>
            </w:r>
          </w:p>
          <w:p w14:paraId="34C3CA23" w14:textId="77777777" w:rsidR="001106D6" w:rsidRPr="00AD5A94" w:rsidRDefault="001106D6" w:rsidP="001106D6">
            <w:pPr>
              <w:numPr>
                <w:ilvl w:val="0"/>
                <w:numId w:val="25"/>
              </w:numPr>
              <w:tabs>
                <w:tab w:val="left" w:pos="904"/>
                <w:tab w:val="left" w:pos="5670"/>
              </w:tabs>
              <w:spacing w:line="100" w:lineRule="atLeast"/>
              <w:rPr>
                <w:sz w:val="22"/>
                <w:szCs w:val="22"/>
              </w:rPr>
            </w:pPr>
            <w:r w:rsidRPr="00AD5A94">
              <w:rPr>
                <w:sz w:val="22"/>
                <w:szCs w:val="22"/>
              </w:rPr>
              <w:t>Rudnik</w:t>
            </w:r>
          </w:p>
          <w:p w14:paraId="562E5EE8" w14:textId="77777777" w:rsidR="001106D6" w:rsidRPr="00AD5A94" w:rsidRDefault="001106D6" w:rsidP="001106D6">
            <w:pPr>
              <w:numPr>
                <w:ilvl w:val="0"/>
                <w:numId w:val="25"/>
              </w:numPr>
              <w:tabs>
                <w:tab w:val="left" w:pos="904"/>
                <w:tab w:val="left" w:pos="5670"/>
              </w:tabs>
              <w:spacing w:line="100" w:lineRule="atLeast"/>
              <w:rPr>
                <w:sz w:val="22"/>
                <w:szCs w:val="22"/>
              </w:rPr>
            </w:pPr>
            <w:r w:rsidRPr="00AD5A94">
              <w:rPr>
                <w:sz w:val="22"/>
                <w:szCs w:val="22"/>
              </w:rPr>
              <w:t>Siennica Różana</w:t>
            </w:r>
          </w:p>
          <w:p w14:paraId="4BFBBAFB" w14:textId="77777777" w:rsidR="001106D6" w:rsidRPr="00D80AE7" w:rsidRDefault="001106D6" w:rsidP="001106D6">
            <w:pPr>
              <w:numPr>
                <w:ilvl w:val="0"/>
                <w:numId w:val="25"/>
              </w:numPr>
              <w:tabs>
                <w:tab w:val="left" w:pos="904"/>
                <w:tab w:val="left" w:pos="5670"/>
              </w:tabs>
              <w:spacing w:line="100" w:lineRule="atLeast"/>
            </w:pPr>
            <w:r w:rsidRPr="00D80AE7">
              <w:rPr>
                <w:sz w:val="22"/>
                <w:szCs w:val="22"/>
              </w:rPr>
              <w:t>Żółkiewka</w:t>
            </w:r>
          </w:p>
          <w:p w14:paraId="1340FAB7" w14:textId="77777777" w:rsidR="001106D6" w:rsidRDefault="001106D6" w:rsidP="001106D6">
            <w:pPr>
              <w:numPr>
                <w:ilvl w:val="0"/>
                <w:numId w:val="25"/>
              </w:numPr>
              <w:tabs>
                <w:tab w:val="left" w:pos="904"/>
                <w:tab w:val="left" w:pos="5670"/>
              </w:tabs>
              <w:spacing w:line="100" w:lineRule="atLeast"/>
            </w:pPr>
            <w:r w:rsidRPr="00D80AE7">
              <w:rPr>
                <w:sz w:val="22"/>
                <w:szCs w:val="22"/>
              </w:rPr>
              <w:t>inna ………</w:t>
            </w:r>
            <w:r>
              <w:rPr>
                <w:sz w:val="22"/>
                <w:szCs w:val="22"/>
              </w:rPr>
              <w:t>……..</w:t>
            </w:r>
            <w:r w:rsidRPr="00D80AE7">
              <w:rPr>
                <w:sz w:val="22"/>
                <w:szCs w:val="22"/>
              </w:rPr>
              <w:t>………</w:t>
            </w:r>
          </w:p>
          <w:p w14:paraId="3EDEF58E" w14:textId="77777777" w:rsidR="001106D6" w:rsidRPr="00AD5A94" w:rsidRDefault="001106D6" w:rsidP="001106D6"/>
        </w:tc>
      </w:tr>
      <w:tr w:rsidR="003D2520" w:rsidRPr="00170415" w14:paraId="08246C55" w14:textId="77777777" w:rsidTr="00434DB6">
        <w:trPr>
          <w:trHeight w:val="744"/>
          <w:jc w:val="center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8141FD" w14:textId="77777777" w:rsidR="003D2520" w:rsidRPr="00CD68C3" w:rsidRDefault="001106D6" w:rsidP="00336FC5">
            <w:pPr>
              <w:tabs>
                <w:tab w:val="left" w:pos="1620"/>
                <w:tab w:val="left" w:pos="5670"/>
              </w:tabs>
              <w:spacing w:line="100" w:lineRule="atLeast"/>
              <w:rPr>
                <w:bCs/>
              </w:rPr>
            </w:pPr>
            <w:r w:rsidRPr="00CD68C3">
              <w:rPr>
                <w:bCs/>
              </w:rPr>
              <w:t xml:space="preserve">Miejscowość, ulica </w:t>
            </w:r>
            <w:r w:rsidR="00A60549" w:rsidRPr="00CD68C3">
              <w:rPr>
                <w:bCs/>
              </w:rPr>
              <w:br/>
            </w:r>
            <w:r w:rsidRPr="00CD68C3">
              <w:rPr>
                <w:bCs/>
              </w:rPr>
              <w:t>i nr budynku /nr lokalu</w:t>
            </w:r>
          </w:p>
        </w:tc>
        <w:tc>
          <w:tcPr>
            <w:tcW w:w="712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D671E" w14:textId="77777777" w:rsidR="003D2520" w:rsidRPr="00170415" w:rsidRDefault="003D2520" w:rsidP="00336FC5">
            <w:pPr>
              <w:tabs>
                <w:tab w:val="left" w:pos="1620"/>
                <w:tab w:val="left" w:pos="5670"/>
              </w:tabs>
              <w:spacing w:line="100" w:lineRule="atLeast"/>
              <w:rPr>
                <w:b/>
              </w:rPr>
            </w:pPr>
          </w:p>
          <w:p w14:paraId="16F9CC6F" w14:textId="77777777" w:rsidR="003D2520" w:rsidRPr="00170415" w:rsidRDefault="003D2520" w:rsidP="00336FC5">
            <w:pPr>
              <w:tabs>
                <w:tab w:val="left" w:pos="1620"/>
                <w:tab w:val="left" w:pos="5670"/>
              </w:tabs>
              <w:spacing w:line="100" w:lineRule="atLeast"/>
              <w:rPr>
                <w:b/>
              </w:rPr>
            </w:pPr>
          </w:p>
        </w:tc>
      </w:tr>
      <w:tr w:rsidR="001106D6" w:rsidRPr="00170415" w14:paraId="6421481F" w14:textId="77777777" w:rsidTr="00434DB6">
        <w:trPr>
          <w:trHeight w:val="556"/>
          <w:jc w:val="center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5CC095" w14:textId="77777777" w:rsidR="001106D6" w:rsidRPr="00CD68C3" w:rsidRDefault="001106D6" w:rsidP="001106D6">
            <w:pPr>
              <w:tabs>
                <w:tab w:val="left" w:pos="1620"/>
                <w:tab w:val="left" w:pos="5670"/>
              </w:tabs>
              <w:rPr>
                <w:bCs/>
              </w:rPr>
            </w:pPr>
            <w:r w:rsidRPr="00CD68C3">
              <w:rPr>
                <w:bCs/>
              </w:rPr>
              <w:t>Kod pocztowy + poczta</w:t>
            </w:r>
          </w:p>
        </w:tc>
        <w:tc>
          <w:tcPr>
            <w:tcW w:w="7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50DD1" w14:textId="77777777" w:rsidR="001106D6" w:rsidRPr="00170415" w:rsidRDefault="001106D6" w:rsidP="00336FC5">
            <w:pPr>
              <w:tabs>
                <w:tab w:val="left" w:pos="1620"/>
                <w:tab w:val="left" w:pos="5670"/>
              </w:tabs>
              <w:spacing w:line="100" w:lineRule="atLeast"/>
              <w:rPr>
                <w:b/>
              </w:rPr>
            </w:pPr>
          </w:p>
          <w:p w14:paraId="6EFFBDCD" w14:textId="77777777" w:rsidR="001106D6" w:rsidRPr="00170415" w:rsidRDefault="001106D6" w:rsidP="00336FC5">
            <w:pPr>
              <w:tabs>
                <w:tab w:val="left" w:pos="1620"/>
                <w:tab w:val="left" w:pos="5670"/>
              </w:tabs>
              <w:spacing w:line="100" w:lineRule="atLeast"/>
              <w:rPr>
                <w:b/>
              </w:rPr>
            </w:pPr>
          </w:p>
        </w:tc>
      </w:tr>
      <w:tr w:rsidR="003D2520" w:rsidRPr="00170415" w14:paraId="44612755" w14:textId="77777777" w:rsidTr="00434DB6">
        <w:trPr>
          <w:trHeight w:val="710"/>
          <w:jc w:val="center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D8C7C4" w14:textId="77777777" w:rsidR="003D2520" w:rsidRPr="00CD68C3" w:rsidRDefault="003D2520" w:rsidP="00336FC5">
            <w:pPr>
              <w:tabs>
                <w:tab w:val="left" w:pos="1620"/>
                <w:tab w:val="left" w:pos="5670"/>
              </w:tabs>
              <w:spacing w:line="100" w:lineRule="atLeast"/>
              <w:rPr>
                <w:bCs/>
              </w:rPr>
            </w:pPr>
            <w:r w:rsidRPr="00CD68C3">
              <w:rPr>
                <w:bCs/>
              </w:rPr>
              <w:t>Telefon kontaktowy</w:t>
            </w:r>
            <w:r w:rsidR="006B67C7" w:rsidRPr="00CD68C3">
              <w:rPr>
                <w:bCs/>
              </w:rPr>
              <w:t xml:space="preserve"> uczestnika</w:t>
            </w:r>
          </w:p>
        </w:tc>
        <w:tc>
          <w:tcPr>
            <w:tcW w:w="7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4A9BA" w14:textId="77777777" w:rsidR="003D2520" w:rsidRPr="00170415" w:rsidRDefault="003D2520" w:rsidP="00336FC5">
            <w:pPr>
              <w:tabs>
                <w:tab w:val="left" w:pos="1620"/>
                <w:tab w:val="left" w:pos="5670"/>
              </w:tabs>
              <w:spacing w:line="100" w:lineRule="atLeast"/>
              <w:rPr>
                <w:b/>
              </w:rPr>
            </w:pPr>
          </w:p>
          <w:p w14:paraId="74A04AC4" w14:textId="77777777" w:rsidR="003D2520" w:rsidRPr="00170415" w:rsidRDefault="003D2520" w:rsidP="00336FC5">
            <w:pPr>
              <w:tabs>
                <w:tab w:val="left" w:pos="1620"/>
                <w:tab w:val="left" w:pos="5670"/>
              </w:tabs>
              <w:spacing w:line="100" w:lineRule="atLeast"/>
              <w:rPr>
                <w:b/>
              </w:rPr>
            </w:pPr>
          </w:p>
        </w:tc>
      </w:tr>
      <w:tr w:rsidR="006B67C7" w:rsidRPr="00170415" w14:paraId="626E25F5" w14:textId="77777777" w:rsidTr="00434DB6">
        <w:trPr>
          <w:trHeight w:val="588"/>
          <w:jc w:val="center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E2EB188" w14:textId="77777777" w:rsidR="006B67C7" w:rsidRPr="00CD68C3" w:rsidRDefault="009520D2" w:rsidP="009520D2">
            <w:pPr>
              <w:tabs>
                <w:tab w:val="left" w:pos="1620"/>
                <w:tab w:val="left" w:pos="5670"/>
              </w:tabs>
              <w:spacing w:line="100" w:lineRule="atLeast"/>
              <w:rPr>
                <w:bCs/>
              </w:rPr>
            </w:pPr>
            <w:r w:rsidRPr="00CD68C3">
              <w:rPr>
                <w:bCs/>
              </w:rPr>
              <w:t xml:space="preserve">e-mail uczestnika </w:t>
            </w:r>
          </w:p>
        </w:tc>
        <w:tc>
          <w:tcPr>
            <w:tcW w:w="7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D9D73" w14:textId="77777777" w:rsidR="006B67C7" w:rsidRPr="00170415" w:rsidRDefault="006B67C7" w:rsidP="00336FC5">
            <w:pPr>
              <w:tabs>
                <w:tab w:val="left" w:pos="1620"/>
                <w:tab w:val="left" w:pos="5670"/>
              </w:tabs>
              <w:spacing w:line="100" w:lineRule="atLeast"/>
              <w:rPr>
                <w:b/>
              </w:rPr>
            </w:pPr>
          </w:p>
        </w:tc>
      </w:tr>
    </w:tbl>
    <w:p w14:paraId="36B31866" w14:textId="77777777" w:rsidR="00434DB6" w:rsidRDefault="00434DB6" w:rsidP="003D2520">
      <w:pPr>
        <w:tabs>
          <w:tab w:val="left" w:pos="1620"/>
          <w:tab w:val="left" w:pos="5670"/>
        </w:tabs>
        <w:spacing w:line="100" w:lineRule="atLeast"/>
        <w:rPr>
          <w:b/>
        </w:rPr>
      </w:pPr>
    </w:p>
    <w:p w14:paraId="0FBBC637" w14:textId="77777777" w:rsidR="00566B5C" w:rsidRDefault="00566B5C" w:rsidP="003D2520">
      <w:pPr>
        <w:tabs>
          <w:tab w:val="left" w:pos="1620"/>
          <w:tab w:val="left" w:pos="5670"/>
        </w:tabs>
        <w:spacing w:line="100" w:lineRule="atLeast"/>
        <w:rPr>
          <w:b/>
        </w:rPr>
      </w:pPr>
    </w:p>
    <w:p w14:paraId="31AFF88F" w14:textId="77777777" w:rsidR="006F3295" w:rsidRDefault="006F3295" w:rsidP="003D2520">
      <w:pPr>
        <w:tabs>
          <w:tab w:val="left" w:pos="1620"/>
          <w:tab w:val="left" w:pos="5670"/>
        </w:tabs>
        <w:spacing w:line="100" w:lineRule="atLeast"/>
        <w:rPr>
          <w:b/>
        </w:rPr>
      </w:pPr>
    </w:p>
    <w:p w14:paraId="46DF51DA" w14:textId="77777777" w:rsidR="003D2520" w:rsidRDefault="006B67C7" w:rsidP="003D2520">
      <w:pPr>
        <w:tabs>
          <w:tab w:val="left" w:pos="1620"/>
          <w:tab w:val="left" w:pos="5670"/>
        </w:tabs>
        <w:spacing w:line="100" w:lineRule="atLeast"/>
        <w:rPr>
          <w:b/>
        </w:rPr>
      </w:pPr>
      <w:r>
        <w:rPr>
          <w:b/>
        </w:rPr>
        <w:lastRenderedPageBreak/>
        <w:t>III</w:t>
      </w:r>
      <w:r w:rsidR="003D2520" w:rsidRPr="00170415">
        <w:rPr>
          <w:b/>
        </w:rPr>
        <w:t xml:space="preserve">. </w:t>
      </w:r>
      <w:r w:rsidR="006F3295" w:rsidRPr="00170415">
        <w:rPr>
          <w:b/>
        </w:rPr>
        <w:t xml:space="preserve">OŚWIADCZENIE DOTYCZĄCE SPEŁNIENIA KRYTERIÓW </w:t>
      </w:r>
      <w:r w:rsidR="006F3295">
        <w:rPr>
          <w:b/>
        </w:rPr>
        <w:t xml:space="preserve">FORMALNYCH </w:t>
      </w:r>
    </w:p>
    <w:p w14:paraId="0053F21D" w14:textId="77777777" w:rsidR="006F3295" w:rsidRDefault="006F3295" w:rsidP="003D2520">
      <w:pPr>
        <w:tabs>
          <w:tab w:val="left" w:pos="1620"/>
          <w:tab w:val="left" w:pos="5670"/>
        </w:tabs>
        <w:spacing w:line="100" w:lineRule="atLeast"/>
        <w:rPr>
          <w:b/>
        </w:rPr>
      </w:pPr>
    </w:p>
    <w:p w14:paraId="2F7BF4D0" w14:textId="77777777" w:rsidR="006F3295" w:rsidRPr="00315C82" w:rsidRDefault="006F3295" w:rsidP="006F3295">
      <w:pPr>
        <w:pStyle w:val="Default"/>
        <w:rPr>
          <w:b/>
          <w:sz w:val="22"/>
          <w:szCs w:val="22"/>
        </w:rPr>
      </w:pPr>
      <w:r w:rsidRPr="00315C82">
        <w:rPr>
          <w:b/>
          <w:color w:val="00000A"/>
          <w:sz w:val="22"/>
          <w:szCs w:val="22"/>
        </w:rPr>
        <w:t xml:space="preserve">Ja, niżej podpisany/a oświadczam, że: </w:t>
      </w:r>
    </w:p>
    <w:p w14:paraId="416BA4D5" w14:textId="77777777" w:rsidR="006F3295" w:rsidRDefault="006F3295" w:rsidP="006F3295">
      <w:pPr>
        <w:pStyle w:val="Akapitzlist1"/>
        <w:spacing w:after="0" w:line="100" w:lineRule="atLeast"/>
        <w:ind w:left="0"/>
        <w:jc w:val="both"/>
        <w:rPr>
          <w:rFonts w:ascii="Times New Roman" w:eastAsia="Times New Roman" w:hAnsi="Times New Roman" w:cs="Times New Roman"/>
          <w:b/>
        </w:rPr>
      </w:pPr>
      <w:r w:rsidRPr="00315C82">
        <w:rPr>
          <w:rFonts w:ascii="Times New Roman" w:eastAsia="Times New Roman" w:hAnsi="Times New Roman" w:cs="Times New Roman"/>
          <w:b/>
        </w:rPr>
        <w:t xml:space="preserve">jestem </w:t>
      </w:r>
      <w:r>
        <w:rPr>
          <w:rFonts w:ascii="Times New Roman" w:eastAsia="Times New Roman" w:hAnsi="Times New Roman" w:cs="Times New Roman"/>
          <w:b/>
        </w:rPr>
        <w:t>nauczycielem</w:t>
      </w:r>
      <w:r w:rsidR="00867B51">
        <w:rPr>
          <w:rFonts w:ascii="Times New Roman" w:eastAsia="Times New Roman" w:hAnsi="Times New Roman" w:cs="Times New Roman"/>
          <w:b/>
        </w:rPr>
        <w:t xml:space="preserve"> </w:t>
      </w:r>
      <w:r w:rsidR="00EE599B">
        <w:rPr>
          <w:rFonts w:ascii="Times New Roman" w:eastAsia="Times New Roman" w:hAnsi="Times New Roman" w:cs="Times New Roman"/>
          <w:b/>
        </w:rPr>
        <w:t xml:space="preserve">zatrudnionym w </w:t>
      </w:r>
      <w:r w:rsidRPr="00315C82">
        <w:rPr>
          <w:rFonts w:ascii="Times New Roman" w:eastAsia="Times New Roman" w:hAnsi="Times New Roman" w:cs="Times New Roman"/>
          <w:b/>
        </w:rPr>
        <w:t>Zespo</w:t>
      </w:r>
      <w:r w:rsidR="00867B51">
        <w:rPr>
          <w:rFonts w:ascii="Times New Roman" w:eastAsia="Times New Roman" w:hAnsi="Times New Roman" w:cs="Times New Roman"/>
          <w:b/>
        </w:rPr>
        <w:t>le</w:t>
      </w:r>
      <w:r w:rsidRPr="00315C82">
        <w:rPr>
          <w:rFonts w:ascii="Times New Roman" w:eastAsia="Times New Roman" w:hAnsi="Times New Roman" w:cs="Times New Roman"/>
          <w:b/>
        </w:rPr>
        <w:t xml:space="preserve"> Szkół Nr 1 </w:t>
      </w:r>
      <w:r>
        <w:rPr>
          <w:rFonts w:ascii="Times New Roman" w:eastAsia="Times New Roman" w:hAnsi="Times New Roman" w:cs="Times New Roman"/>
          <w:b/>
        </w:rPr>
        <w:t xml:space="preserve">im. Tadeusza Kościuszki </w:t>
      </w:r>
      <w:r w:rsidR="00EE599B">
        <w:rPr>
          <w:rFonts w:ascii="Times New Roman" w:eastAsia="Times New Roman" w:hAnsi="Times New Roman" w:cs="Times New Roman"/>
          <w:b/>
        </w:rPr>
        <w:br/>
      </w:r>
      <w:r w:rsidRPr="00315C82">
        <w:rPr>
          <w:rFonts w:ascii="Times New Roman" w:eastAsia="Times New Roman" w:hAnsi="Times New Roman" w:cs="Times New Roman"/>
          <w:b/>
        </w:rPr>
        <w:t>w Krasnymstawie</w:t>
      </w:r>
      <w:r w:rsidR="00EE599B">
        <w:rPr>
          <w:rFonts w:ascii="Times New Roman" w:eastAsia="Times New Roman" w:hAnsi="Times New Roman" w:cs="Times New Roman"/>
          <w:b/>
        </w:rPr>
        <w:t xml:space="preserve"> i spełniam kryteria</w:t>
      </w:r>
      <w:r>
        <w:rPr>
          <w:rFonts w:ascii="Times New Roman" w:eastAsia="Times New Roman" w:hAnsi="Times New Roman" w:cs="Times New Roman"/>
          <w:b/>
        </w:rPr>
        <w:t xml:space="preserve"> formalne</w:t>
      </w:r>
      <w:r w:rsidR="00DE6444">
        <w:rPr>
          <w:rFonts w:ascii="Times New Roman" w:eastAsia="Times New Roman" w:hAnsi="Times New Roman" w:cs="Times New Roman"/>
          <w:b/>
        </w:rPr>
        <w:t>:</w:t>
      </w:r>
    </w:p>
    <w:p w14:paraId="599F5C5D" w14:textId="77777777" w:rsidR="004E07D2" w:rsidRDefault="004E07D2" w:rsidP="006F3295">
      <w:pPr>
        <w:pStyle w:val="Akapitzlist1"/>
        <w:spacing w:after="0" w:line="100" w:lineRule="atLeast"/>
        <w:ind w:left="0"/>
        <w:jc w:val="both"/>
        <w:rPr>
          <w:rFonts w:ascii="Times New Roman" w:eastAsia="Times New Roman" w:hAnsi="Times New Roman" w:cs="Times New Roman"/>
          <w:b/>
        </w:rPr>
      </w:pPr>
    </w:p>
    <w:p w14:paraId="51A74595" w14:textId="77777777" w:rsidR="004E07D2" w:rsidRDefault="004E07D2" w:rsidP="004E07D2">
      <w:pPr>
        <w:pStyle w:val="Akapitzlist1"/>
        <w:spacing w:after="0" w:line="100" w:lineRule="atLeast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</w:pPr>
    </w:p>
    <w:p w14:paraId="19255141" w14:textId="77777777" w:rsidR="004E07D2" w:rsidRPr="004E07D2" w:rsidRDefault="004E07D2" w:rsidP="004E07D2">
      <w:pPr>
        <w:pStyle w:val="Akapitzlist"/>
        <w:pBdr>
          <w:top w:val="nil"/>
          <w:left w:val="nil"/>
          <w:bottom w:val="nil"/>
          <w:right w:val="nil"/>
          <w:between w:val="nil"/>
        </w:pBdr>
        <w:ind w:right="110"/>
        <w:jc w:val="right"/>
        <w:rPr>
          <w:color w:val="000000"/>
        </w:rPr>
      </w:pPr>
      <w:r w:rsidRPr="004E07D2">
        <w:rPr>
          <w:color w:val="000000"/>
        </w:rPr>
        <w:t xml:space="preserve">......................................................................... </w:t>
      </w:r>
    </w:p>
    <w:p w14:paraId="47AAE236" w14:textId="77777777" w:rsidR="004E07D2" w:rsidRPr="004E07D2" w:rsidRDefault="004E07D2" w:rsidP="004E07D2">
      <w:pPr>
        <w:pStyle w:val="Akapitzlist1"/>
        <w:spacing w:after="0" w:line="100" w:lineRule="atLeast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</w:t>
      </w:r>
      <w:r w:rsidRPr="004E07D2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t>Data, czytelny podpis nauczyciela</w:t>
      </w:r>
    </w:p>
    <w:p w14:paraId="01B502EB" w14:textId="77777777" w:rsidR="003D2520" w:rsidRDefault="003D2520" w:rsidP="003D2520">
      <w:pPr>
        <w:rPr>
          <w:b/>
        </w:rPr>
      </w:pPr>
    </w:p>
    <w:p w14:paraId="183DA7EC" w14:textId="77777777" w:rsidR="00C60D80" w:rsidRPr="00C60D80" w:rsidRDefault="00C60D80" w:rsidP="00C60D80">
      <w:pPr>
        <w:rPr>
          <w:b/>
        </w:rPr>
      </w:pPr>
    </w:p>
    <w:p w14:paraId="105FC535" w14:textId="77777777" w:rsidR="00E53E77" w:rsidRDefault="006B67C7" w:rsidP="00E53E77">
      <w:pPr>
        <w:tabs>
          <w:tab w:val="left" w:pos="1620"/>
          <w:tab w:val="left" w:pos="5670"/>
        </w:tabs>
        <w:spacing w:line="100" w:lineRule="atLeast"/>
        <w:rPr>
          <w:b/>
        </w:rPr>
      </w:pPr>
      <w:r>
        <w:rPr>
          <w:b/>
        </w:rPr>
        <w:t>IV</w:t>
      </w:r>
      <w:r w:rsidRPr="00170415">
        <w:rPr>
          <w:b/>
        </w:rPr>
        <w:t xml:space="preserve">. </w:t>
      </w:r>
      <w:r w:rsidR="00E53E77" w:rsidRPr="00170415">
        <w:rPr>
          <w:b/>
        </w:rPr>
        <w:t xml:space="preserve">OŚWIADCZENIE DOTYCZĄCE SPEŁNIENIA KRYTERIÓW </w:t>
      </w:r>
      <w:r w:rsidR="005D221C">
        <w:rPr>
          <w:b/>
        </w:rPr>
        <w:t>NABORU</w:t>
      </w:r>
      <w:r w:rsidR="00E53E77">
        <w:rPr>
          <w:b/>
        </w:rPr>
        <w:t xml:space="preserve"> </w:t>
      </w:r>
    </w:p>
    <w:p w14:paraId="451D3CC6" w14:textId="77777777" w:rsidR="00E53E77" w:rsidRDefault="00E53E77" w:rsidP="00E53E77">
      <w:pPr>
        <w:tabs>
          <w:tab w:val="left" w:pos="1620"/>
          <w:tab w:val="left" w:pos="5670"/>
        </w:tabs>
        <w:spacing w:line="100" w:lineRule="atLeast"/>
        <w:rPr>
          <w:b/>
        </w:rPr>
      </w:pPr>
    </w:p>
    <w:tbl>
      <w:tblPr>
        <w:tblW w:w="9919" w:type="dxa"/>
        <w:jc w:val="center"/>
        <w:tblLayout w:type="fixed"/>
        <w:tblLook w:val="0000" w:firstRow="0" w:lastRow="0" w:firstColumn="0" w:lastColumn="0" w:noHBand="0" w:noVBand="0"/>
      </w:tblPr>
      <w:tblGrid>
        <w:gridCol w:w="5240"/>
        <w:gridCol w:w="4679"/>
      </w:tblGrid>
      <w:tr w:rsidR="00E53E77" w:rsidRPr="009D0549" w14:paraId="44DFD350" w14:textId="77777777" w:rsidTr="002C19F6">
        <w:trPr>
          <w:jc w:val="center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B14C74" w14:textId="77777777" w:rsidR="00E53E77" w:rsidRPr="004E07D2" w:rsidRDefault="00867B51" w:rsidP="00D92AC8">
            <w:pPr>
              <w:spacing w:line="100" w:lineRule="atLeast"/>
              <w:rPr>
                <w:bCs/>
                <w:sz w:val="21"/>
                <w:szCs w:val="21"/>
              </w:rPr>
            </w:pPr>
            <w:r>
              <w:rPr>
                <w:bCs/>
                <w:noProof/>
                <w:sz w:val="20"/>
                <w:szCs w:val="20"/>
              </w:rPr>
              <w:t xml:space="preserve">Posiadam staż pracy </w:t>
            </w:r>
            <w:r w:rsidRPr="00867B51">
              <w:rPr>
                <w:bCs/>
                <w:noProof/>
                <w:sz w:val="20"/>
                <w:szCs w:val="20"/>
              </w:rPr>
              <w:t>w ZS Nr 1 im. T. Kościuszki w Krasnymstawie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EAD6B" w14:textId="77777777" w:rsidR="00E53E77" w:rsidRPr="009D0549" w:rsidRDefault="00DE6444" w:rsidP="00DE6444">
            <w:pPr>
              <w:spacing w:line="100" w:lineRule="atLeast"/>
            </w:pPr>
            <w:r w:rsidRPr="009D0549">
              <w:rPr>
                <w:i/>
                <w:sz w:val="36"/>
                <w:szCs w:val="36"/>
              </w:rPr>
              <w:t>□</w:t>
            </w:r>
            <w:r w:rsidR="00566B5C">
              <w:rPr>
                <w:i/>
                <w:sz w:val="36"/>
                <w:szCs w:val="36"/>
              </w:rPr>
              <w:t xml:space="preserve"> </w:t>
            </w:r>
            <w:r w:rsidR="00867B51">
              <w:rPr>
                <w:color w:val="000000" w:themeColor="text1"/>
                <w:sz w:val="18"/>
                <w:szCs w:val="18"/>
              </w:rPr>
              <w:t xml:space="preserve">do </w:t>
            </w:r>
            <w:r>
              <w:rPr>
                <w:color w:val="000000" w:themeColor="text1"/>
                <w:sz w:val="18"/>
                <w:szCs w:val="18"/>
              </w:rPr>
              <w:t>9</w:t>
            </w:r>
            <w:r w:rsidRPr="00A33605">
              <w:rPr>
                <w:color w:val="000000" w:themeColor="text1"/>
                <w:sz w:val="18"/>
                <w:szCs w:val="18"/>
              </w:rPr>
              <w:t xml:space="preserve"> lat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="004E07D2">
              <w:rPr>
                <w:color w:val="000000" w:themeColor="text1"/>
                <w:sz w:val="18"/>
                <w:szCs w:val="18"/>
              </w:rPr>
              <w:t xml:space="preserve">  </w:t>
            </w:r>
            <w:r w:rsidRPr="009D0549">
              <w:rPr>
                <w:i/>
                <w:sz w:val="36"/>
                <w:szCs w:val="36"/>
              </w:rPr>
              <w:t>□</w:t>
            </w:r>
            <w:r w:rsidRPr="00A33605">
              <w:rPr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0</w:t>
            </w:r>
            <w:r w:rsidRPr="00A33605">
              <w:rPr>
                <w:color w:val="000000" w:themeColor="text1"/>
                <w:sz w:val="18"/>
                <w:szCs w:val="18"/>
              </w:rPr>
              <w:t xml:space="preserve"> - </w:t>
            </w:r>
            <w:r>
              <w:rPr>
                <w:color w:val="000000" w:themeColor="text1"/>
                <w:sz w:val="18"/>
                <w:szCs w:val="18"/>
              </w:rPr>
              <w:t>19</w:t>
            </w:r>
            <w:r w:rsidRPr="00A33605">
              <w:rPr>
                <w:color w:val="000000" w:themeColor="text1"/>
                <w:sz w:val="18"/>
                <w:szCs w:val="18"/>
              </w:rPr>
              <w:t xml:space="preserve"> lat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="004E07D2">
              <w:rPr>
                <w:color w:val="000000" w:themeColor="text1"/>
                <w:sz w:val="18"/>
                <w:szCs w:val="18"/>
              </w:rPr>
              <w:t xml:space="preserve">  </w:t>
            </w:r>
            <w:r w:rsidRPr="009D0549">
              <w:rPr>
                <w:i/>
                <w:sz w:val="36"/>
                <w:szCs w:val="36"/>
              </w:rPr>
              <w:t>□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="00867B51">
              <w:rPr>
                <w:color w:val="000000" w:themeColor="text1"/>
                <w:sz w:val="18"/>
                <w:szCs w:val="18"/>
              </w:rPr>
              <w:t>p</w:t>
            </w:r>
            <w:r>
              <w:rPr>
                <w:color w:val="000000" w:themeColor="text1"/>
                <w:sz w:val="18"/>
                <w:szCs w:val="18"/>
              </w:rPr>
              <w:t xml:space="preserve">ow. </w:t>
            </w:r>
            <w:r w:rsidR="00867B51">
              <w:rPr>
                <w:color w:val="000000" w:themeColor="text1"/>
                <w:sz w:val="18"/>
                <w:szCs w:val="18"/>
              </w:rPr>
              <w:t>2</w:t>
            </w:r>
            <w:r>
              <w:rPr>
                <w:color w:val="000000" w:themeColor="text1"/>
                <w:sz w:val="18"/>
                <w:szCs w:val="18"/>
              </w:rPr>
              <w:t>0</w:t>
            </w:r>
            <w:r w:rsidRPr="00BF7828">
              <w:rPr>
                <w:color w:val="000000" w:themeColor="text1"/>
                <w:sz w:val="18"/>
                <w:szCs w:val="18"/>
              </w:rPr>
              <w:t xml:space="preserve"> lat</w:t>
            </w:r>
          </w:p>
        </w:tc>
      </w:tr>
      <w:tr w:rsidR="00E53E77" w:rsidRPr="009D0549" w14:paraId="471AC607" w14:textId="77777777" w:rsidTr="002C19F6">
        <w:trPr>
          <w:jc w:val="center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BA7E0D" w14:textId="77777777" w:rsidR="00E53E77" w:rsidRPr="00566B5C" w:rsidRDefault="00566B5C" w:rsidP="00D92AC8">
            <w:pPr>
              <w:spacing w:line="100" w:lineRule="atLeast"/>
              <w:rPr>
                <w:noProof/>
              </w:rPr>
            </w:pPr>
            <w:r w:rsidRPr="00566B5C">
              <w:rPr>
                <w:color w:val="000000" w:themeColor="text1"/>
                <w:sz w:val="20"/>
                <w:szCs w:val="20"/>
              </w:rPr>
              <w:t xml:space="preserve">Posiadam </w:t>
            </w:r>
            <w:r w:rsidRPr="00566B5C">
              <w:rPr>
                <w:noProof/>
                <w:sz w:val="20"/>
                <w:szCs w:val="20"/>
              </w:rPr>
              <w:t>doświadczenie w opiece nad uczniami podczas zagranicznych praktyk i staży zawodowych</w:t>
            </w:r>
            <w:r w:rsidR="00DE6444" w:rsidRPr="00566B5C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29854" w14:textId="77777777" w:rsidR="00E53E77" w:rsidRPr="009D0549" w:rsidRDefault="00566B5C" w:rsidP="00DE6444">
            <w:pPr>
              <w:spacing w:line="100" w:lineRule="atLeast"/>
              <w:ind w:hanging="106"/>
            </w:pPr>
            <w:r w:rsidRPr="00566B5C">
              <w:rPr>
                <w:color w:val="000000" w:themeColor="text1"/>
                <w:sz w:val="20"/>
                <w:szCs w:val="20"/>
              </w:rPr>
              <w:t>Liczba</w:t>
            </w:r>
            <w:r>
              <w:rPr>
                <w:i/>
                <w:sz w:val="36"/>
                <w:szCs w:val="36"/>
              </w:rPr>
              <w:t xml:space="preserve"> </w:t>
            </w:r>
            <w:r w:rsidRPr="00566B5C">
              <w:rPr>
                <w:color w:val="000000" w:themeColor="text1"/>
                <w:sz w:val="20"/>
                <w:szCs w:val="20"/>
              </w:rPr>
              <w:t>mobilności</w:t>
            </w:r>
          </w:p>
        </w:tc>
      </w:tr>
      <w:tr w:rsidR="00DE6444" w:rsidRPr="009D0549" w14:paraId="7AD66797" w14:textId="77777777" w:rsidTr="00DE6444">
        <w:trPr>
          <w:trHeight w:val="555"/>
          <w:jc w:val="center"/>
        </w:trPr>
        <w:tc>
          <w:tcPr>
            <w:tcW w:w="9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BC984" w14:textId="77777777" w:rsidR="00DE6444" w:rsidRDefault="004E07D2" w:rsidP="00566B5C">
            <w:pPr>
              <w:pStyle w:val="NormalnyWeb"/>
              <w:numPr>
                <w:ilvl w:val="0"/>
                <w:numId w:val="38"/>
              </w:numPr>
              <w:jc w:val="both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566B5C">
              <w:rPr>
                <w:color w:val="000000" w:themeColor="text1"/>
                <w:sz w:val="20"/>
                <w:szCs w:val="20"/>
                <w:lang w:eastAsia="pl-PL"/>
              </w:rPr>
              <w:t>Prosimy o</w:t>
            </w:r>
            <w:r w:rsidR="00DE6444" w:rsidRPr="00566B5C">
              <w:rPr>
                <w:color w:val="000000" w:themeColor="text1"/>
                <w:sz w:val="20"/>
                <w:szCs w:val="20"/>
                <w:lang w:eastAsia="pl-PL"/>
              </w:rPr>
              <w:t>pis</w:t>
            </w:r>
            <w:r w:rsidRPr="00566B5C">
              <w:rPr>
                <w:color w:val="000000" w:themeColor="text1"/>
                <w:sz w:val="20"/>
                <w:szCs w:val="20"/>
                <w:lang w:eastAsia="pl-PL"/>
              </w:rPr>
              <w:t>ać</w:t>
            </w:r>
            <w:r w:rsidR="00DE6444" w:rsidRPr="00566B5C">
              <w:rPr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 w:rsidR="00566B5C" w:rsidRPr="00566B5C">
              <w:rPr>
                <w:noProof/>
                <w:sz w:val="20"/>
                <w:szCs w:val="20"/>
              </w:rPr>
              <w:t>dotychczasowe zaangażowanie w opracowanie projektu oraz w działania z nim związane</w:t>
            </w:r>
            <w:r w:rsidR="00FA7F1D" w:rsidRPr="00566B5C">
              <w:rPr>
                <w:color w:val="000000" w:themeColor="text1"/>
                <w:sz w:val="20"/>
                <w:szCs w:val="20"/>
                <w:lang w:eastAsia="pl-PL"/>
              </w:rPr>
              <w:t>.</w:t>
            </w:r>
          </w:p>
          <w:p w14:paraId="4FDEB806" w14:textId="77777777" w:rsidR="00566B5C" w:rsidRDefault="00566B5C" w:rsidP="00566B5C">
            <w:pPr>
              <w:pStyle w:val="NormalnyWeb"/>
              <w:jc w:val="both"/>
              <w:rPr>
                <w:color w:val="000000" w:themeColor="text1"/>
                <w:sz w:val="20"/>
                <w:szCs w:val="20"/>
                <w:lang w:eastAsia="pl-PL"/>
              </w:rPr>
            </w:pPr>
          </w:p>
          <w:p w14:paraId="2E46ADAD" w14:textId="77777777" w:rsidR="00566B5C" w:rsidRDefault="00566B5C" w:rsidP="00566B5C">
            <w:pPr>
              <w:pStyle w:val="NormalnyWeb"/>
              <w:jc w:val="both"/>
              <w:rPr>
                <w:color w:val="000000" w:themeColor="text1"/>
                <w:sz w:val="20"/>
                <w:szCs w:val="20"/>
                <w:lang w:eastAsia="pl-PL"/>
              </w:rPr>
            </w:pPr>
          </w:p>
          <w:p w14:paraId="6881841C" w14:textId="77777777" w:rsidR="00566B5C" w:rsidRDefault="00566B5C" w:rsidP="00566B5C">
            <w:pPr>
              <w:pStyle w:val="NormalnyWeb"/>
              <w:jc w:val="both"/>
              <w:rPr>
                <w:color w:val="000000" w:themeColor="text1"/>
                <w:sz w:val="20"/>
                <w:szCs w:val="20"/>
                <w:lang w:eastAsia="pl-PL"/>
              </w:rPr>
            </w:pPr>
          </w:p>
          <w:p w14:paraId="4BB62433" w14:textId="77777777" w:rsidR="00EE599B" w:rsidRDefault="00EE599B" w:rsidP="00566B5C">
            <w:pPr>
              <w:pStyle w:val="NormalnyWeb"/>
              <w:jc w:val="both"/>
              <w:rPr>
                <w:color w:val="000000" w:themeColor="text1"/>
                <w:sz w:val="20"/>
                <w:szCs w:val="20"/>
                <w:lang w:eastAsia="pl-PL"/>
              </w:rPr>
            </w:pPr>
          </w:p>
          <w:p w14:paraId="2597A64D" w14:textId="77777777" w:rsidR="00EE599B" w:rsidRDefault="00EE599B" w:rsidP="00566B5C">
            <w:pPr>
              <w:pStyle w:val="NormalnyWeb"/>
              <w:jc w:val="both"/>
              <w:rPr>
                <w:color w:val="000000" w:themeColor="text1"/>
                <w:sz w:val="20"/>
                <w:szCs w:val="20"/>
                <w:lang w:eastAsia="pl-PL"/>
              </w:rPr>
            </w:pPr>
          </w:p>
          <w:p w14:paraId="45D38F6B" w14:textId="77777777" w:rsidR="00EE599B" w:rsidRDefault="00EE599B" w:rsidP="00566B5C">
            <w:pPr>
              <w:pStyle w:val="NormalnyWeb"/>
              <w:jc w:val="both"/>
              <w:rPr>
                <w:color w:val="000000" w:themeColor="text1"/>
                <w:sz w:val="20"/>
                <w:szCs w:val="20"/>
                <w:lang w:eastAsia="pl-PL"/>
              </w:rPr>
            </w:pPr>
          </w:p>
          <w:p w14:paraId="6031E598" w14:textId="77777777" w:rsidR="00566B5C" w:rsidRPr="00566B5C" w:rsidRDefault="00566B5C" w:rsidP="00566B5C">
            <w:pPr>
              <w:pStyle w:val="NormalnyWeb"/>
              <w:jc w:val="both"/>
              <w:rPr>
                <w:color w:val="000000" w:themeColor="text1"/>
                <w:sz w:val="20"/>
                <w:szCs w:val="20"/>
                <w:lang w:eastAsia="pl-PL"/>
              </w:rPr>
            </w:pPr>
          </w:p>
          <w:p w14:paraId="7541DD5E" w14:textId="77777777" w:rsidR="00DE6444" w:rsidRPr="00566B5C" w:rsidRDefault="00DE6444" w:rsidP="00DE6444">
            <w:pPr>
              <w:spacing w:line="100" w:lineRule="atLeast"/>
            </w:pPr>
          </w:p>
        </w:tc>
      </w:tr>
      <w:tr w:rsidR="00DE6444" w:rsidRPr="00170415" w14:paraId="52E23A9B" w14:textId="77777777" w:rsidTr="004E07D2">
        <w:trPr>
          <w:trHeight w:val="1373"/>
          <w:jc w:val="center"/>
        </w:trPr>
        <w:tc>
          <w:tcPr>
            <w:tcW w:w="9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10338" w14:textId="77777777" w:rsidR="00DE6444" w:rsidRDefault="002C19F6" w:rsidP="002C19F6">
            <w:pPr>
              <w:pStyle w:val="NormalnyWeb"/>
              <w:numPr>
                <w:ilvl w:val="0"/>
                <w:numId w:val="38"/>
              </w:numPr>
              <w:jc w:val="both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4E07D2">
              <w:rPr>
                <w:color w:val="000000" w:themeColor="text1"/>
                <w:sz w:val="20"/>
                <w:szCs w:val="20"/>
                <w:lang w:eastAsia="pl-PL"/>
              </w:rPr>
              <w:t>Na jakim poziomie posługuje się Pan/Pani językiem angielskim?</w:t>
            </w:r>
          </w:p>
          <w:p w14:paraId="54F53C75" w14:textId="77777777" w:rsidR="003748D0" w:rsidRPr="003748D0" w:rsidRDefault="003748D0" w:rsidP="003748D0">
            <w:pPr>
              <w:ind w:left="734"/>
              <w:rPr>
                <w:sz w:val="20"/>
                <w:szCs w:val="20"/>
              </w:rPr>
            </w:pPr>
            <w:r w:rsidRPr="003748D0">
              <w:rPr>
                <w:sz w:val="20"/>
                <w:szCs w:val="20"/>
              </w:rPr>
              <w:t>□ podstawowym</w:t>
            </w:r>
          </w:p>
          <w:p w14:paraId="5F1D286C" w14:textId="77777777" w:rsidR="003748D0" w:rsidRPr="003748D0" w:rsidRDefault="003748D0" w:rsidP="003748D0">
            <w:pPr>
              <w:ind w:left="734"/>
              <w:rPr>
                <w:sz w:val="20"/>
                <w:szCs w:val="20"/>
              </w:rPr>
            </w:pPr>
            <w:r w:rsidRPr="003748D0">
              <w:rPr>
                <w:sz w:val="20"/>
                <w:szCs w:val="20"/>
              </w:rPr>
              <w:t>□ średniozaawansowanym</w:t>
            </w:r>
          </w:p>
          <w:p w14:paraId="7CA4A1DB" w14:textId="77777777" w:rsidR="003748D0" w:rsidRPr="002C19F6" w:rsidRDefault="003748D0" w:rsidP="003748D0">
            <w:pPr>
              <w:ind w:left="734"/>
              <w:rPr>
                <w:color w:val="000000" w:themeColor="text1"/>
                <w:sz w:val="20"/>
                <w:szCs w:val="20"/>
              </w:rPr>
            </w:pPr>
            <w:r w:rsidRPr="003748D0">
              <w:rPr>
                <w:sz w:val="20"/>
                <w:szCs w:val="20"/>
              </w:rPr>
              <w:t>□ zaawansowanym</w:t>
            </w:r>
          </w:p>
        </w:tc>
      </w:tr>
    </w:tbl>
    <w:p w14:paraId="46FFAFF8" w14:textId="77777777" w:rsidR="00053219" w:rsidRDefault="00053219" w:rsidP="00860C90">
      <w:pPr>
        <w:spacing w:line="100" w:lineRule="atLeast"/>
        <w:rPr>
          <w:b/>
          <w:sz w:val="22"/>
          <w:szCs w:val="22"/>
          <w:lang w:eastAsia="ar-SA"/>
        </w:rPr>
      </w:pPr>
    </w:p>
    <w:p w14:paraId="0C5125BC" w14:textId="402A4527" w:rsidR="00860C90" w:rsidRPr="00860C90" w:rsidRDefault="00053219" w:rsidP="00860C90">
      <w:pPr>
        <w:spacing w:line="100" w:lineRule="atLeast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 xml:space="preserve">Deklaruję </w:t>
      </w:r>
      <w:r w:rsidR="00B364FE">
        <w:rPr>
          <w:b/>
          <w:sz w:val="22"/>
          <w:szCs w:val="22"/>
          <w:lang w:eastAsia="ar-SA"/>
        </w:rPr>
        <w:t>chęć</w:t>
      </w:r>
      <w:r>
        <w:rPr>
          <w:b/>
          <w:sz w:val="22"/>
          <w:szCs w:val="22"/>
          <w:lang w:eastAsia="ar-SA"/>
        </w:rPr>
        <w:t xml:space="preserve"> bycia</w:t>
      </w:r>
      <w:r w:rsidR="00860C90">
        <w:rPr>
          <w:b/>
          <w:sz w:val="22"/>
          <w:szCs w:val="22"/>
          <w:lang w:eastAsia="ar-SA"/>
        </w:rPr>
        <w:t xml:space="preserve"> </w:t>
      </w:r>
      <w:r w:rsidR="00860C90" w:rsidRPr="00860C90">
        <w:rPr>
          <w:b/>
          <w:sz w:val="22"/>
          <w:szCs w:val="22"/>
          <w:lang w:eastAsia="ar-SA"/>
        </w:rPr>
        <w:t>opieku</w:t>
      </w:r>
      <w:r w:rsidR="00860C90">
        <w:rPr>
          <w:b/>
          <w:sz w:val="22"/>
          <w:szCs w:val="22"/>
          <w:lang w:eastAsia="ar-SA"/>
        </w:rPr>
        <w:t>nem</w:t>
      </w:r>
      <w:r w:rsidR="00860C90" w:rsidRPr="00860C90">
        <w:rPr>
          <w:b/>
          <w:sz w:val="22"/>
          <w:szCs w:val="22"/>
          <w:lang w:eastAsia="ar-SA"/>
        </w:rPr>
        <w:t xml:space="preserve"> uczestników projektu</w:t>
      </w:r>
      <w:r>
        <w:rPr>
          <w:b/>
          <w:sz w:val="22"/>
          <w:szCs w:val="22"/>
          <w:lang w:eastAsia="ar-SA"/>
        </w:rPr>
        <w:t>:</w:t>
      </w:r>
    </w:p>
    <w:p w14:paraId="7710D20C" w14:textId="0C0E6F1A" w:rsidR="00860C90" w:rsidRPr="007126D1" w:rsidRDefault="00860C90" w:rsidP="00860C90">
      <w:pPr>
        <w:pStyle w:val="Akapitzlist1"/>
        <w:widowControl w:val="0"/>
        <w:numPr>
          <w:ilvl w:val="0"/>
          <w:numId w:val="22"/>
        </w:numPr>
        <w:tabs>
          <w:tab w:val="left" w:pos="1440"/>
        </w:tabs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Mobilność 1: </w:t>
      </w:r>
      <w:r w:rsidR="00053219">
        <w:rPr>
          <w:rFonts w:ascii="Times New Roman" w:eastAsia="Times New Roman" w:hAnsi="Times New Roman" w:cs="Times New Roman"/>
        </w:rPr>
        <w:t>23.01 – 13.02.2027 Sevilla/Hiszpania</w:t>
      </w:r>
    </w:p>
    <w:p w14:paraId="2830622E" w14:textId="482D1F73" w:rsidR="00860C90" w:rsidRPr="007126D1" w:rsidRDefault="00860C90" w:rsidP="00860C90">
      <w:pPr>
        <w:pStyle w:val="Akapitzlist1"/>
        <w:widowControl w:val="0"/>
        <w:numPr>
          <w:ilvl w:val="0"/>
          <w:numId w:val="22"/>
        </w:numPr>
        <w:tabs>
          <w:tab w:val="left" w:pos="1440"/>
        </w:tabs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Mobilność 2:</w:t>
      </w:r>
      <w:r w:rsidR="00053219">
        <w:rPr>
          <w:rFonts w:ascii="Times New Roman" w:eastAsia="Times New Roman" w:hAnsi="Times New Roman" w:cs="Times New Roman"/>
        </w:rPr>
        <w:t xml:space="preserve"> 30.05 - 19.06.2027 Malaga/Hiszpania</w:t>
      </w:r>
    </w:p>
    <w:p w14:paraId="3636AAA6" w14:textId="77777777" w:rsidR="007126D1" w:rsidRPr="007126D1" w:rsidRDefault="007126D1" w:rsidP="007126D1">
      <w:pPr>
        <w:pStyle w:val="Akapitzlist1"/>
        <w:widowControl w:val="0"/>
        <w:tabs>
          <w:tab w:val="left" w:pos="1440"/>
        </w:tabs>
        <w:spacing w:after="0" w:line="360" w:lineRule="auto"/>
        <w:ind w:left="0"/>
        <w:rPr>
          <w:rFonts w:ascii="Times New Roman" w:eastAsia="Times New Roman" w:hAnsi="Times New Roman" w:cs="Times New Roman"/>
          <w:b/>
        </w:rPr>
      </w:pPr>
      <w:r w:rsidRPr="007126D1">
        <w:rPr>
          <w:rFonts w:ascii="Times New Roman" w:eastAsia="Times New Roman" w:hAnsi="Times New Roman" w:cs="Times New Roman"/>
          <w:b/>
        </w:rPr>
        <w:t>Posiadam dow</w:t>
      </w:r>
      <w:r w:rsidR="00153AE7">
        <w:rPr>
          <w:rFonts w:ascii="Times New Roman" w:eastAsia="Times New Roman" w:hAnsi="Times New Roman" w:cs="Times New Roman"/>
          <w:b/>
        </w:rPr>
        <w:t xml:space="preserve">ód osobisty/paszport z terminem </w:t>
      </w:r>
      <w:r w:rsidRPr="007126D1">
        <w:rPr>
          <w:rFonts w:ascii="Times New Roman" w:eastAsia="Times New Roman" w:hAnsi="Times New Roman" w:cs="Times New Roman"/>
          <w:b/>
        </w:rPr>
        <w:t>ważności min. 1 rok</w:t>
      </w:r>
    </w:p>
    <w:p w14:paraId="6A3D630A" w14:textId="77777777" w:rsidR="006B67C7" w:rsidRDefault="007126D1" w:rsidP="007126D1">
      <w:pPr>
        <w:pStyle w:val="Akapitzlist1"/>
        <w:widowControl w:val="0"/>
        <w:numPr>
          <w:ilvl w:val="0"/>
          <w:numId w:val="22"/>
        </w:numPr>
        <w:tabs>
          <w:tab w:val="left" w:pos="1440"/>
        </w:tabs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Tak </w:t>
      </w:r>
      <w:r>
        <w:rPr>
          <w:rFonts w:ascii="Times New Roman" w:eastAsia="Times New Roman" w:hAnsi="Times New Roman" w:cs="Times New Roman"/>
        </w:rPr>
        <w:tab/>
      </w:r>
      <w:r w:rsidR="00541812">
        <w:rPr>
          <w:rFonts w:ascii="Times New Roman" w:eastAsia="Times New Roman" w:hAnsi="Times New Roman" w:cs="Times New Roman"/>
        </w:rPr>
        <w:t xml:space="preserve">nr dokumentu …………..………… </w:t>
      </w:r>
      <w:r>
        <w:rPr>
          <w:rFonts w:ascii="Times New Roman" w:eastAsia="Times New Roman" w:hAnsi="Times New Roman" w:cs="Times New Roman"/>
        </w:rPr>
        <w:t>termin ważności dokumentu: ………………….</w:t>
      </w:r>
    </w:p>
    <w:p w14:paraId="500D7470" w14:textId="77777777" w:rsidR="007126D1" w:rsidRPr="007126D1" w:rsidRDefault="007126D1" w:rsidP="007126D1">
      <w:pPr>
        <w:pStyle w:val="Akapitzlist1"/>
        <w:widowControl w:val="0"/>
        <w:numPr>
          <w:ilvl w:val="0"/>
          <w:numId w:val="22"/>
        </w:numPr>
        <w:tabs>
          <w:tab w:val="left" w:pos="1440"/>
        </w:tabs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Nie i zobowiązuję się do przedłużenia </w:t>
      </w:r>
      <w:proofErr w:type="spellStart"/>
      <w:r>
        <w:rPr>
          <w:rFonts w:ascii="Times New Roman" w:eastAsia="Times New Roman" w:hAnsi="Times New Roman" w:cs="Times New Roman"/>
        </w:rPr>
        <w:t>ww</w:t>
      </w:r>
      <w:proofErr w:type="spellEnd"/>
      <w:r>
        <w:rPr>
          <w:rFonts w:ascii="Times New Roman" w:eastAsia="Times New Roman" w:hAnsi="Times New Roman" w:cs="Times New Roman"/>
        </w:rPr>
        <w:t xml:space="preserve"> dokumentu w terminie 1 miesiąca od złożenia wniosku.</w:t>
      </w:r>
    </w:p>
    <w:p w14:paraId="2F38C58E" w14:textId="77777777" w:rsidR="006B67C7" w:rsidRDefault="006B67C7" w:rsidP="006B67C7">
      <w:pPr>
        <w:pStyle w:val="Akapitzlist1"/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</w:rPr>
      </w:pPr>
    </w:p>
    <w:p w14:paraId="2FFF9C66" w14:textId="77777777" w:rsidR="006B67C7" w:rsidRPr="003415CE" w:rsidRDefault="006B67C7" w:rsidP="006B67C7">
      <w:pPr>
        <w:pStyle w:val="Akapitzlist1"/>
        <w:spacing w:after="0" w:line="240" w:lineRule="auto"/>
        <w:ind w:left="4944"/>
        <w:jc w:val="both"/>
        <w:rPr>
          <w:rFonts w:ascii="Times New Roman" w:eastAsia="Times New Roman" w:hAnsi="Times New Roman" w:cs="Times New Roman"/>
          <w:i/>
        </w:rPr>
      </w:pPr>
    </w:p>
    <w:p w14:paraId="7C1FB74A" w14:textId="77777777" w:rsidR="007126D1" w:rsidRPr="00170415" w:rsidRDefault="007126D1" w:rsidP="007126D1">
      <w:pPr>
        <w:tabs>
          <w:tab w:val="left" w:pos="5835"/>
        </w:tabs>
        <w:spacing w:line="100" w:lineRule="atLeast"/>
        <w:jc w:val="right"/>
        <w:rPr>
          <w:i/>
          <w:sz w:val="22"/>
          <w:szCs w:val="22"/>
        </w:rPr>
      </w:pPr>
      <w:r>
        <w:rPr>
          <w:sz w:val="22"/>
          <w:szCs w:val="22"/>
        </w:rPr>
        <w:t xml:space="preserve">………………….                                                </w:t>
      </w:r>
      <w:r w:rsidRPr="00170415">
        <w:rPr>
          <w:sz w:val="22"/>
          <w:szCs w:val="22"/>
        </w:rPr>
        <w:t>………………………………………….…</w:t>
      </w:r>
    </w:p>
    <w:p w14:paraId="5007C376" w14:textId="048A40AC" w:rsidR="003D2520" w:rsidRPr="00490428" w:rsidRDefault="007126D1" w:rsidP="00490428">
      <w:pPr>
        <w:spacing w:line="100" w:lineRule="atLeast"/>
        <w:ind w:right="1300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</w:t>
      </w:r>
      <w:r w:rsidRPr="00170415">
        <w:rPr>
          <w:i/>
          <w:sz w:val="20"/>
          <w:szCs w:val="20"/>
        </w:rPr>
        <w:t xml:space="preserve"> miejscowość i data                </w:t>
      </w:r>
      <w:r>
        <w:rPr>
          <w:i/>
          <w:sz w:val="20"/>
          <w:szCs w:val="20"/>
        </w:rPr>
        <w:t xml:space="preserve">  </w:t>
      </w:r>
      <w:r w:rsidRPr="00170415">
        <w:rPr>
          <w:i/>
          <w:sz w:val="20"/>
          <w:szCs w:val="20"/>
        </w:rPr>
        <w:t xml:space="preserve">      </w:t>
      </w:r>
      <w:r>
        <w:rPr>
          <w:i/>
          <w:sz w:val="20"/>
          <w:szCs w:val="20"/>
        </w:rPr>
        <w:t xml:space="preserve">    </w:t>
      </w:r>
      <w:r w:rsidRPr="00170415">
        <w:rPr>
          <w:i/>
          <w:sz w:val="20"/>
          <w:szCs w:val="20"/>
        </w:rPr>
        <w:t xml:space="preserve">      </w:t>
      </w:r>
      <w:r w:rsidR="002C19F6">
        <w:rPr>
          <w:i/>
          <w:sz w:val="20"/>
          <w:szCs w:val="20"/>
        </w:rPr>
        <w:t xml:space="preserve"> </w:t>
      </w:r>
      <w:r w:rsidRPr="00170415">
        <w:rPr>
          <w:i/>
          <w:sz w:val="20"/>
          <w:szCs w:val="20"/>
        </w:rPr>
        <w:t xml:space="preserve">   </w:t>
      </w:r>
      <w:r w:rsidRPr="00170415">
        <w:rPr>
          <w:i/>
          <w:sz w:val="20"/>
          <w:szCs w:val="20"/>
        </w:rPr>
        <w:tab/>
      </w:r>
      <w:r w:rsidR="002C19F6">
        <w:rPr>
          <w:i/>
          <w:sz w:val="20"/>
          <w:szCs w:val="20"/>
        </w:rPr>
        <w:t xml:space="preserve">   </w:t>
      </w:r>
      <w:r w:rsidR="002C19F6">
        <w:rPr>
          <w:i/>
          <w:sz w:val="20"/>
          <w:szCs w:val="20"/>
        </w:rPr>
        <w:tab/>
      </w:r>
      <w:r w:rsidR="002C19F6">
        <w:rPr>
          <w:i/>
          <w:sz w:val="20"/>
          <w:szCs w:val="20"/>
        </w:rPr>
        <w:tab/>
      </w:r>
      <w:r w:rsidRPr="003415CE">
        <w:rPr>
          <w:i/>
        </w:rPr>
        <w:t xml:space="preserve">Podpis </w:t>
      </w:r>
      <w:r w:rsidR="002C19F6">
        <w:rPr>
          <w:i/>
        </w:rPr>
        <w:t>nauczyciela</w:t>
      </w:r>
    </w:p>
    <w:sectPr w:rsidR="003D2520" w:rsidRPr="00490428" w:rsidSect="001973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560" w:right="1274" w:bottom="851" w:left="1622" w:header="0" w:footer="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7CEB8C" w14:textId="77777777" w:rsidR="00C41A39" w:rsidRDefault="00C41A39">
      <w:r>
        <w:separator/>
      </w:r>
    </w:p>
  </w:endnote>
  <w:endnote w:type="continuationSeparator" w:id="0">
    <w:p w14:paraId="4C5A2ADF" w14:textId="77777777" w:rsidR="00C41A39" w:rsidRDefault="00C41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00000003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-Bol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81">
    <w:altName w:val="Times New Roman"/>
    <w:charset w:val="EE"/>
    <w:family w:val="auto"/>
    <w:pitch w:val="variable"/>
  </w:font>
  <w:font w:name="FreeSans">
    <w:altName w:val="Times New Roman"/>
    <w:charset w:val="00"/>
    <w:family w:val="auto"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FE8125" w14:textId="77777777" w:rsidR="00C60D80" w:rsidRDefault="0024046B" w:rsidP="00455E1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C60D80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DAD1A0B" w14:textId="77777777" w:rsidR="00C60D80" w:rsidRDefault="00C60D80" w:rsidP="007A03F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D0A01F" w14:textId="77777777" w:rsidR="00153AE7" w:rsidRDefault="00C60D80" w:rsidP="009A076C">
    <w:pPr>
      <w:pStyle w:val="Stopka"/>
      <w:pBdr>
        <w:top w:val="single" w:sz="4" w:space="1" w:color="auto"/>
      </w:pBdr>
      <w:jc w:val="center"/>
      <w:rPr>
        <w:sz w:val="14"/>
        <w:szCs w:val="14"/>
      </w:rPr>
    </w:pPr>
    <w:r w:rsidRPr="002F4BE3">
      <w:rPr>
        <w:sz w:val="14"/>
        <w:szCs w:val="14"/>
      </w:rPr>
      <w:t>Projekt</w:t>
    </w:r>
    <w:r w:rsidR="00513053">
      <w:rPr>
        <w:sz w:val="14"/>
        <w:szCs w:val="14"/>
      </w:rPr>
      <w:t xml:space="preserve"> </w:t>
    </w:r>
    <w:r w:rsidR="00153AE7">
      <w:rPr>
        <w:sz w:val="14"/>
        <w:szCs w:val="14"/>
      </w:rPr>
      <w:t>realizowany w ramach programu</w:t>
    </w:r>
    <w:r w:rsidR="00153AE7" w:rsidRPr="00153AE7">
      <w:rPr>
        <w:sz w:val="14"/>
        <w:szCs w:val="14"/>
      </w:rPr>
      <w:t xml:space="preserve"> Erasmus+</w:t>
    </w:r>
    <w:r w:rsidR="00513053">
      <w:rPr>
        <w:sz w:val="14"/>
        <w:szCs w:val="14"/>
      </w:rPr>
      <w:t xml:space="preserve"> </w:t>
    </w:r>
    <w:r w:rsidR="00513053" w:rsidRPr="00513053">
      <w:rPr>
        <w:sz w:val="14"/>
        <w:szCs w:val="14"/>
      </w:rPr>
      <w:t>KA120-VET - Akredytacja Erasmusa w sektorze kształcenia i szkolenia zawodowego</w:t>
    </w:r>
  </w:p>
  <w:p w14:paraId="7C9B8A1E" w14:textId="77777777" w:rsidR="00C60D80" w:rsidRPr="009A076C" w:rsidRDefault="00513053" w:rsidP="00513053">
    <w:pPr>
      <w:pStyle w:val="NormalnyWeb"/>
      <w:spacing w:before="0" w:beforeAutospacing="0"/>
      <w:contextualSpacing/>
      <w:jc w:val="center"/>
      <w:rPr>
        <w:sz w:val="14"/>
        <w:szCs w:val="14"/>
      </w:rPr>
    </w:pPr>
    <w:r w:rsidRPr="00513053">
      <w:rPr>
        <w:sz w:val="14"/>
        <w:szCs w:val="14"/>
        <w:lang w:eastAsia="pl-PL"/>
      </w:rPr>
      <w:t xml:space="preserve">Program: KA121-VET - Akredytowane projekty na rzecz </w:t>
    </w:r>
    <w:proofErr w:type="spellStart"/>
    <w:r w:rsidRPr="00513053">
      <w:rPr>
        <w:sz w:val="14"/>
        <w:szCs w:val="14"/>
        <w:lang w:eastAsia="pl-PL"/>
      </w:rPr>
      <w:t>mobilności</w:t>
    </w:r>
    <w:proofErr w:type="spellEnd"/>
    <w:r w:rsidRPr="00513053">
      <w:rPr>
        <w:sz w:val="14"/>
        <w:szCs w:val="14"/>
        <w:lang w:eastAsia="pl-PL"/>
      </w:rPr>
      <w:t xml:space="preserve"> </w:t>
    </w:r>
    <w:proofErr w:type="spellStart"/>
    <w:r w:rsidRPr="00513053">
      <w:rPr>
        <w:sz w:val="14"/>
        <w:szCs w:val="14"/>
        <w:lang w:eastAsia="pl-PL"/>
      </w:rPr>
      <w:t>osób</w:t>
    </w:r>
    <w:proofErr w:type="spellEnd"/>
    <w:r w:rsidRPr="00513053">
      <w:rPr>
        <w:sz w:val="14"/>
        <w:szCs w:val="14"/>
        <w:lang w:eastAsia="pl-PL"/>
      </w:rPr>
      <w:t xml:space="preserve"> </w:t>
    </w:r>
    <w:proofErr w:type="spellStart"/>
    <w:r w:rsidRPr="00513053">
      <w:rPr>
        <w:sz w:val="14"/>
        <w:szCs w:val="14"/>
        <w:lang w:eastAsia="pl-PL"/>
      </w:rPr>
      <w:t>uczących</w:t>
    </w:r>
    <w:proofErr w:type="spellEnd"/>
    <w:r w:rsidRPr="00513053">
      <w:rPr>
        <w:sz w:val="14"/>
        <w:szCs w:val="14"/>
        <w:lang w:eastAsia="pl-PL"/>
      </w:rPr>
      <w:t xml:space="preserve"> </w:t>
    </w:r>
    <w:proofErr w:type="spellStart"/>
    <w:r w:rsidRPr="00513053">
      <w:rPr>
        <w:sz w:val="14"/>
        <w:szCs w:val="14"/>
        <w:lang w:eastAsia="pl-PL"/>
      </w:rPr>
      <w:t>sie</w:t>
    </w:r>
    <w:proofErr w:type="spellEnd"/>
    <w:r w:rsidRPr="00513053">
      <w:rPr>
        <w:sz w:val="14"/>
        <w:szCs w:val="14"/>
        <w:lang w:eastAsia="pl-PL"/>
      </w:rPr>
      <w:t>̨ i kadry w sektorze kształcenia i szkolenia zawodowego (KA121-VET)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48CD41" w14:textId="77777777" w:rsidR="00350C65" w:rsidRDefault="00350C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E2676C" w14:textId="77777777" w:rsidR="00C41A39" w:rsidRDefault="00C41A39">
      <w:r>
        <w:separator/>
      </w:r>
    </w:p>
  </w:footnote>
  <w:footnote w:type="continuationSeparator" w:id="0">
    <w:p w14:paraId="6B99EDB9" w14:textId="77777777" w:rsidR="00C41A39" w:rsidRDefault="00C41A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A4CD96" w14:textId="77777777" w:rsidR="00350C65" w:rsidRDefault="00350C6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CC999A" w14:textId="77777777" w:rsidR="00C60D80" w:rsidRDefault="00C60D80" w:rsidP="009A076C">
    <w:pPr>
      <w:pStyle w:val="Nagwek"/>
      <w:jc w:val="center"/>
    </w:pPr>
  </w:p>
  <w:p w14:paraId="4E2D7200" w14:textId="77777777" w:rsidR="00C60D80" w:rsidRDefault="00C60D80" w:rsidP="00350C65">
    <w:pPr>
      <w:pStyle w:val="Nagwek"/>
      <w:tabs>
        <w:tab w:val="clear" w:pos="9072"/>
        <w:tab w:val="left" w:pos="9000"/>
        <w:tab w:val="right" w:pos="9180"/>
      </w:tabs>
      <w:ind w:right="-468"/>
      <w:rPr>
        <w:sz w:val="18"/>
        <w:szCs w:val="18"/>
      </w:rPr>
    </w:pPr>
  </w:p>
  <w:p w14:paraId="407B47A9" w14:textId="77777777" w:rsidR="00350C65" w:rsidRDefault="00350C65" w:rsidP="00350C65">
    <w:pPr>
      <w:pStyle w:val="Nagwek"/>
      <w:tabs>
        <w:tab w:val="clear" w:pos="9072"/>
        <w:tab w:val="left" w:pos="9000"/>
        <w:tab w:val="right" w:pos="9180"/>
      </w:tabs>
      <w:ind w:right="-468"/>
      <w:rPr>
        <w:sz w:val="18"/>
        <w:szCs w:val="18"/>
      </w:rPr>
    </w:pPr>
  </w:p>
  <w:p w14:paraId="5478FA2E" w14:textId="77777777" w:rsidR="00350C65" w:rsidRPr="004C7E5A" w:rsidRDefault="00350C65" w:rsidP="00350C65">
    <w:pPr>
      <w:pStyle w:val="Nagwek"/>
      <w:tabs>
        <w:tab w:val="clear" w:pos="9072"/>
        <w:tab w:val="left" w:pos="9000"/>
        <w:tab w:val="right" w:pos="9180"/>
      </w:tabs>
      <w:ind w:right="-468"/>
      <w:rPr>
        <w:sz w:val="18"/>
        <w:szCs w:val="18"/>
      </w:rPr>
    </w:pPr>
    <w:r>
      <w:rPr>
        <w:noProof/>
        <w:sz w:val="18"/>
        <w:szCs w:val="18"/>
      </w:rPr>
      <w:drawing>
        <wp:inline distT="0" distB="0" distL="0" distR="0" wp14:anchorId="4E185B1F" wp14:editId="176C997E">
          <wp:extent cx="1892300" cy="368300"/>
          <wp:effectExtent l="0" t="0" r="0" b="0"/>
          <wp:docPr id="1145797390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5797390" name="Obraz 114579739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2300" cy="368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DCD90E" w14:textId="77777777" w:rsidR="00350C65" w:rsidRDefault="00350C6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850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62023B1A"/>
    <w:name w:val="WWNum1"/>
    <w:lvl w:ilvl="0">
      <w:start w:val="1"/>
      <w:numFmt w:val="bullet"/>
      <w:lvlText w:val=""/>
      <w:lvlJc w:val="left"/>
      <w:pPr>
        <w:tabs>
          <w:tab w:val="num" w:pos="0"/>
        </w:tabs>
        <w:ind w:left="720" w:hanging="360"/>
      </w:pPr>
      <w:rPr>
        <w:rFonts w:ascii="Symbol" w:hAnsi="Symbol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928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Num5"/>
    <w:lvl w:ilvl="0">
      <w:start w:val="1"/>
      <w:numFmt w:val="bullet"/>
      <w:lvlText w:val=""/>
      <w:lvlJc w:val="left"/>
      <w:pPr>
        <w:tabs>
          <w:tab w:val="num" w:pos="0"/>
        </w:tabs>
        <w:ind w:left="720" w:hanging="360"/>
      </w:pPr>
      <w:rPr>
        <w:rFonts w:ascii="Symbol" w:hAnsi="Symbol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Num6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546" w:hanging="180"/>
      </w:pPr>
    </w:lvl>
  </w:abstractNum>
  <w:abstractNum w:abstractNumId="6" w15:restartNumberingAfterBreak="0">
    <w:nsid w:val="00000007"/>
    <w:multiLevelType w:val="multilevel"/>
    <w:tmpl w:val="00000007"/>
    <w:name w:val="WWNum7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546" w:hanging="180"/>
      </w:pPr>
    </w:lvl>
  </w:abstractNum>
  <w:abstractNum w:abstractNumId="7" w15:restartNumberingAfterBreak="0">
    <w:nsid w:val="00000008"/>
    <w:multiLevelType w:val="multilevel"/>
    <w:tmpl w:val="00000008"/>
    <w:name w:val="WWNum8"/>
    <w:lvl w:ilvl="0">
      <w:start w:val="1"/>
      <w:numFmt w:val="bullet"/>
      <w:lvlText w:val=""/>
      <w:lvlJc w:val="left"/>
      <w:pPr>
        <w:tabs>
          <w:tab w:val="num" w:pos="0"/>
        </w:tabs>
        <w:ind w:left="1440" w:hanging="360"/>
      </w:pPr>
      <w:rPr>
        <w:rFonts w:ascii="Symbol" w:hAnsi="Symbol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8" w15:restartNumberingAfterBreak="0">
    <w:nsid w:val="00000009"/>
    <w:multiLevelType w:val="multilevel"/>
    <w:tmpl w:val="00000009"/>
    <w:name w:val="WWNum9"/>
    <w:lvl w:ilvl="0">
      <w:start w:val="1"/>
      <w:numFmt w:val="bullet"/>
      <w:lvlText w:val=""/>
      <w:lvlJc w:val="left"/>
      <w:pPr>
        <w:tabs>
          <w:tab w:val="num" w:pos="-76"/>
        </w:tabs>
        <w:ind w:left="644" w:hanging="360"/>
      </w:pPr>
      <w:rPr>
        <w:rFonts w:ascii="Symbol" w:hAnsi="Symbol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OpenSymbol" w:hAnsi="OpenSymbol"/>
      </w:rPr>
    </w:lvl>
    <w:lvl w:ilvl="2">
      <w:start w:val="1"/>
      <w:numFmt w:val="bullet"/>
      <w:lvlText w:val="l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OpenSymbol" w:hAnsi="OpenSymbol"/>
      </w:rPr>
    </w:lvl>
    <w:lvl w:ilvl="5">
      <w:start w:val="1"/>
      <w:numFmt w:val="bullet"/>
      <w:lvlText w:val="l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OpenSymbol" w:hAnsi="OpenSymbol"/>
      </w:rPr>
    </w:lvl>
    <w:lvl w:ilvl="8">
      <w:start w:val="1"/>
      <w:numFmt w:val="bullet"/>
      <w:lvlText w:val="l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9" w15:restartNumberingAfterBreak="0">
    <w:nsid w:val="01F67141"/>
    <w:multiLevelType w:val="multilevel"/>
    <w:tmpl w:val="381AA0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BE6725"/>
    <w:multiLevelType w:val="hybridMultilevel"/>
    <w:tmpl w:val="13B8C7D8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3533D69"/>
    <w:multiLevelType w:val="hybridMultilevel"/>
    <w:tmpl w:val="620E31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A82631"/>
    <w:multiLevelType w:val="hybridMultilevel"/>
    <w:tmpl w:val="BBCC1ED0"/>
    <w:lvl w:ilvl="0" w:tplc="04150019">
      <w:start w:val="1"/>
      <w:numFmt w:val="lowerLetter"/>
      <w:lvlText w:val="%1.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3" w15:restartNumberingAfterBreak="0">
    <w:nsid w:val="0F0E49DB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45073F6"/>
    <w:multiLevelType w:val="hybridMultilevel"/>
    <w:tmpl w:val="8364F520"/>
    <w:lvl w:ilvl="0" w:tplc="A1942AB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BEC6A5F"/>
    <w:multiLevelType w:val="singleLevel"/>
    <w:tmpl w:val="A712CB3E"/>
    <w:lvl w:ilvl="0">
      <w:start w:val="1"/>
      <w:numFmt w:val="decimal"/>
      <w:pStyle w:val="Wypunktowanie123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1CF11095"/>
    <w:multiLevelType w:val="multilevel"/>
    <w:tmpl w:val="A502C17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7" w15:restartNumberingAfterBreak="0">
    <w:nsid w:val="210440CD"/>
    <w:multiLevelType w:val="multilevel"/>
    <w:tmpl w:val="61AA1EA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8" w15:restartNumberingAfterBreak="0">
    <w:nsid w:val="21946A6C"/>
    <w:multiLevelType w:val="hybridMultilevel"/>
    <w:tmpl w:val="084E1530"/>
    <w:lvl w:ilvl="0" w:tplc="96D04C64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5B6408"/>
    <w:multiLevelType w:val="hybridMultilevel"/>
    <w:tmpl w:val="A54E452C"/>
    <w:lvl w:ilvl="0" w:tplc="96D04C64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323D80"/>
    <w:multiLevelType w:val="hybridMultilevel"/>
    <w:tmpl w:val="0F80E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3C05CF"/>
    <w:multiLevelType w:val="hybridMultilevel"/>
    <w:tmpl w:val="E932C23E"/>
    <w:lvl w:ilvl="0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3AF86E7E"/>
    <w:multiLevelType w:val="hybridMultilevel"/>
    <w:tmpl w:val="B3B6D3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4D5CF3"/>
    <w:multiLevelType w:val="hybridMultilevel"/>
    <w:tmpl w:val="6C1A7A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1B5A11"/>
    <w:multiLevelType w:val="hybridMultilevel"/>
    <w:tmpl w:val="4AE0F4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0B6583"/>
    <w:multiLevelType w:val="hybridMultilevel"/>
    <w:tmpl w:val="A202B6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674072"/>
    <w:multiLevelType w:val="hybridMultilevel"/>
    <w:tmpl w:val="CE369A18"/>
    <w:lvl w:ilvl="0" w:tplc="1B7A93C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F46A15"/>
    <w:multiLevelType w:val="hybridMultilevel"/>
    <w:tmpl w:val="06402E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5674F2"/>
    <w:multiLevelType w:val="hybridMultilevel"/>
    <w:tmpl w:val="6754780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612D4500"/>
    <w:multiLevelType w:val="hybridMultilevel"/>
    <w:tmpl w:val="05364BB6"/>
    <w:lvl w:ilvl="0" w:tplc="448C40F0">
      <w:start w:val="1"/>
      <w:numFmt w:val="bullet"/>
      <w:lvlText w:val=""/>
      <w:lvlJc w:val="left"/>
      <w:pPr>
        <w:tabs>
          <w:tab w:val="num" w:pos="926"/>
        </w:tabs>
        <w:ind w:left="92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722"/>
        </w:tabs>
        <w:ind w:left="17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2"/>
        </w:tabs>
        <w:ind w:left="24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2"/>
        </w:tabs>
        <w:ind w:left="31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2"/>
        </w:tabs>
        <w:ind w:left="38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2"/>
        </w:tabs>
        <w:ind w:left="46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2"/>
        </w:tabs>
        <w:ind w:left="53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2"/>
        </w:tabs>
        <w:ind w:left="60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2"/>
        </w:tabs>
        <w:ind w:left="6762" w:hanging="360"/>
      </w:pPr>
      <w:rPr>
        <w:rFonts w:ascii="Wingdings" w:hAnsi="Wingdings" w:hint="default"/>
      </w:rPr>
    </w:lvl>
  </w:abstractNum>
  <w:abstractNum w:abstractNumId="30" w15:restartNumberingAfterBreak="0">
    <w:nsid w:val="689A2B10"/>
    <w:multiLevelType w:val="hybridMultilevel"/>
    <w:tmpl w:val="403230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FA414F"/>
    <w:multiLevelType w:val="hybridMultilevel"/>
    <w:tmpl w:val="CE88B6B8"/>
    <w:lvl w:ilvl="0" w:tplc="7D5CB2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3151F7"/>
    <w:multiLevelType w:val="hybridMultilevel"/>
    <w:tmpl w:val="7E8E7AE2"/>
    <w:lvl w:ilvl="0" w:tplc="670C97E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8F11517"/>
    <w:multiLevelType w:val="hybridMultilevel"/>
    <w:tmpl w:val="4DE235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FB50BE"/>
    <w:multiLevelType w:val="hybridMultilevel"/>
    <w:tmpl w:val="A7D65BF8"/>
    <w:lvl w:ilvl="0" w:tplc="96D04C64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A6547D"/>
    <w:multiLevelType w:val="multilevel"/>
    <w:tmpl w:val="1AA0DA6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14"/>
  </w:num>
  <w:num w:numId="3">
    <w:abstractNumId w:val="9"/>
  </w:num>
  <w:num w:numId="4">
    <w:abstractNumId w:val="9"/>
    <w:lvlOverride w:ilvl="0">
      <w:startOverride w:val="1"/>
    </w:lvlOverride>
  </w:num>
  <w:num w:numId="5">
    <w:abstractNumId w:val="32"/>
  </w:num>
  <w:num w:numId="6">
    <w:abstractNumId w:val="12"/>
  </w:num>
  <w:num w:numId="7">
    <w:abstractNumId w:val="10"/>
  </w:num>
  <w:num w:numId="8">
    <w:abstractNumId w:val="33"/>
  </w:num>
  <w:num w:numId="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</w:num>
  <w:num w:numId="11">
    <w:abstractNumId w:val="20"/>
  </w:num>
  <w:num w:numId="12">
    <w:abstractNumId w:val="17"/>
  </w:num>
  <w:num w:numId="13">
    <w:abstractNumId w:val="27"/>
  </w:num>
  <w:num w:numId="14">
    <w:abstractNumId w:val="0"/>
  </w:num>
  <w:num w:numId="15">
    <w:abstractNumId w:val="1"/>
  </w:num>
  <w:num w:numId="16">
    <w:abstractNumId w:val="2"/>
  </w:num>
  <w:num w:numId="17">
    <w:abstractNumId w:val="3"/>
  </w:num>
  <w:num w:numId="18">
    <w:abstractNumId w:val="4"/>
  </w:num>
  <w:num w:numId="19">
    <w:abstractNumId w:val="5"/>
  </w:num>
  <w:num w:numId="20">
    <w:abstractNumId w:val="6"/>
  </w:num>
  <w:num w:numId="21">
    <w:abstractNumId w:val="7"/>
  </w:num>
  <w:num w:numId="22">
    <w:abstractNumId w:val="8"/>
  </w:num>
  <w:num w:numId="23">
    <w:abstractNumId w:val="19"/>
  </w:num>
  <w:num w:numId="24">
    <w:abstractNumId w:val="34"/>
  </w:num>
  <w:num w:numId="25">
    <w:abstractNumId w:val="18"/>
  </w:num>
  <w:num w:numId="26">
    <w:abstractNumId w:val="28"/>
  </w:num>
  <w:num w:numId="27">
    <w:abstractNumId w:val="22"/>
  </w:num>
  <w:num w:numId="28">
    <w:abstractNumId w:val="15"/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5"/>
  </w:num>
  <w:num w:numId="35">
    <w:abstractNumId w:val="21"/>
  </w:num>
  <w:num w:numId="36">
    <w:abstractNumId w:val="30"/>
  </w:num>
  <w:num w:numId="37">
    <w:abstractNumId w:val="11"/>
  </w:num>
  <w:num w:numId="3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A78"/>
    <w:rsid w:val="000020E6"/>
    <w:rsid w:val="00003F30"/>
    <w:rsid w:val="00022499"/>
    <w:rsid w:val="000451CB"/>
    <w:rsid w:val="0004768D"/>
    <w:rsid w:val="00050B14"/>
    <w:rsid w:val="00050F35"/>
    <w:rsid w:val="00051B91"/>
    <w:rsid w:val="00051FDB"/>
    <w:rsid w:val="00053219"/>
    <w:rsid w:val="00053612"/>
    <w:rsid w:val="00062FF8"/>
    <w:rsid w:val="00066D60"/>
    <w:rsid w:val="00081672"/>
    <w:rsid w:val="00084203"/>
    <w:rsid w:val="000A51CF"/>
    <w:rsid w:val="000A759D"/>
    <w:rsid w:val="000B73B4"/>
    <w:rsid w:val="000C0361"/>
    <w:rsid w:val="000C72FC"/>
    <w:rsid w:val="000D0BD1"/>
    <w:rsid w:val="000D0EB6"/>
    <w:rsid w:val="000D43A0"/>
    <w:rsid w:val="000E10DF"/>
    <w:rsid w:val="000E14C2"/>
    <w:rsid w:val="000E3E49"/>
    <w:rsid w:val="000F036A"/>
    <w:rsid w:val="000F1606"/>
    <w:rsid w:val="000F7F5E"/>
    <w:rsid w:val="001106D6"/>
    <w:rsid w:val="00125B4C"/>
    <w:rsid w:val="001303F5"/>
    <w:rsid w:val="001304CF"/>
    <w:rsid w:val="0013120D"/>
    <w:rsid w:val="00134BE1"/>
    <w:rsid w:val="0014196C"/>
    <w:rsid w:val="00147466"/>
    <w:rsid w:val="00153AE7"/>
    <w:rsid w:val="00155A34"/>
    <w:rsid w:val="00162B09"/>
    <w:rsid w:val="001671A4"/>
    <w:rsid w:val="00170415"/>
    <w:rsid w:val="001778E8"/>
    <w:rsid w:val="001853E3"/>
    <w:rsid w:val="00191090"/>
    <w:rsid w:val="00197324"/>
    <w:rsid w:val="001A3E4D"/>
    <w:rsid w:val="001A58E1"/>
    <w:rsid w:val="001A5C20"/>
    <w:rsid w:val="001B5121"/>
    <w:rsid w:val="001C2057"/>
    <w:rsid w:val="001E1769"/>
    <w:rsid w:val="001E2A95"/>
    <w:rsid w:val="001E36BE"/>
    <w:rsid w:val="001E44CE"/>
    <w:rsid w:val="001E5A52"/>
    <w:rsid w:val="001E7252"/>
    <w:rsid w:val="001F2BB0"/>
    <w:rsid w:val="001F7D6E"/>
    <w:rsid w:val="002175B9"/>
    <w:rsid w:val="00222D02"/>
    <w:rsid w:val="002264DD"/>
    <w:rsid w:val="00226DBB"/>
    <w:rsid w:val="00231589"/>
    <w:rsid w:val="00237303"/>
    <w:rsid w:val="0024046B"/>
    <w:rsid w:val="00246DC6"/>
    <w:rsid w:val="0024795D"/>
    <w:rsid w:val="002551A7"/>
    <w:rsid w:val="00262FB8"/>
    <w:rsid w:val="00266F0C"/>
    <w:rsid w:val="00292B70"/>
    <w:rsid w:val="00297C52"/>
    <w:rsid w:val="002A5F12"/>
    <w:rsid w:val="002B62EF"/>
    <w:rsid w:val="002C19F6"/>
    <w:rsid w:val="002D5CDE"/>
    <w:rsid w:val="002E6778"/>
    <w:rsid w:val="002F4BE3"/>
    <w:rsid w:val="002F7703"/>
    <w:rsid w:val="0030577F"/>
    <w:rsid w:val="00306393"/>
    <w:rsid w:val="003076D5"/>
    <w:rsid w:val="00310121"/>
    <w:rsid w:val="0031381E"/>
    <w:rsid w:val="0031414C"/>
    <w:rsid w:val="00315C82"/>
    <w:rsid w:val="00327E84"/>
    <w:rsid w:val="0033480F"/>
    <w:rsid w:val="00336FC5"/>
    <w:rsid w:val="003415CE"/>
    <w:rsid w:val="003504CC"/>
    <w:rsid w:val="00350C65"/>
    <w:rsid w:val="00350D00"/>
    <w:rsid w:val="00353E35"/>
    <w:rsid w:val="003558C1"/>
    <w:rsid w:val="003631AB"/>
    <w:rsid w:val="003730C1"/>
    <w:rsid w:val="003748D0"/>
    <w:rsid w:val="003816AF"/>
    <w:rsid w:val="00382A0F"/>
    <w:rsid w:val="00397335"/>
    <w:rsid w:val="003A467E"/>
    <w:rsid w:val="003A575A"/>
    <w:rsid w:val="003A63E9"/>
    <w:rsid w:val="003B1354"/>
    <w:rsid w:val="003B3F82"/>
    <w:rsid w:val="003C08A6"/>
    <w:rsid w:val="003D2520"/>
    <w:rsid w:val="003D3AC5"/>
    <w:rsid w:val="003D3C13"/>
    <w:rsid w:val="003E640E"/>
    <w:rsid w:val="00402707"/>
    <w:rsid w:val="00411780"/>
    <w:rsid w:val="00413F4C"/>
    <w:rsid w:val="004269C3"/>
    <w:rsid w:val="004315C0"/>
    <w:rsid w:val="00434DB6"/>
    <w:rsid w:val="00440DF1"/>
    <w:rsid w:val="0044116C"/>
    <w:rsid w:val="0044233A"/>
    <w:rsid w:val="004460B9"/>
    <w:rsid w:val="0045114C"/>
    <w:rsid w:val="004542F6"/>
    <w:rsid w:val="00455E1C"/>
    <w:rsid w:val="00465665"/>
    <w:rsid w:val="00474D6C"/>
    <w:rsid w:val="0047539A"/>
    <w:rsid w:val="0047786A"/>
    <w:rsid w:val="00484737"/>
    <w:rsid w:val="00490428"/>
    <w:rsid w:val="00492D28"/>
    <w:rsid w:val="004A1903"/>
    <w:rsid w:val="004C7E5A"/>
    <w:rsid w:val="004D2CEA"/>
    <w:rsid w:val="004D3B00"/>
    <w:rsid w:val="004E07D2"/>
    <w:rsid w:val="004F3D65"/>
    <w:rsid w:val="004F7DEA"/>
    <w:rsid w:val="00507A82"/>
    <w:rsid w:val="00512C2B"/>
    <w:rsid w:val="00513053"/>
    <w:rsid w:val="005163C3"/>
    <w:rsid w:val="0053023F"/>
    <w:rsid w:val="00541812"/>
    <w:rsid w:val="00545F1A"/>
    <w:rsid w:val="00547C41"/>
    <w:rsid w:val="0055652C"/>
    <w:rsid w:val="00557180"/>
    <w:rsid w:val="005644E3"/>
    <w:rsid w:val="00564ED5"/>
    <w:rsid w:val="00566B5C"/>
    <w:rsid w:val="00576760"/>
    <w:rsid w:val="00576989"/>
    <w:rsid w:val="0057789D"/>
    <w:rsid w:val="005818E1"/>
    <w:rsid w:val="005876D1"/>
    <w:rsid w:val="005A2A15"/>
    <w:rsid w:val="005A36E3"/>
    <w:rsid w:val="005A4B7F"/>
    <w:rsid w:val="005A5A14"/>
    <w:rsid w:val="005C0B48"/>
    <w:rsid w:val="005C5BFA"/>
    <w:rsid w:val="005C5DDF"/>
    <w:rsid w:val="005D1E5E"/>
    <w:rsid w:val="005D221C"/>
    <w:rsid w:val="005D28E9"/>
    <w:rsid w:val="005E4469"/>
    <w:rsid w:val="005E70C8"/>
    <w:rsid w:val="00604213"/>
    <w:rsid w:val="0060591B"/>
    <w:rsid w:val="00614047"/>
    <w:rsid w:val="006167D7"/>
    <w:rsid w:val="00626336"/>
    <w:rsid w:val="0062690A"/>
    <w:rsid w:val="00645C7C"/>
    <w:rsid w:val="00645C86"/>
    <w:rsid w:val="00661220"/>
    <w:rsid w:val="00663F8C"/>
    <w:rsid w:val="00667D14"/>
    <w:rsid w:val="00683408"/>
    <w:rsid w:val="006A5228"/>
    <w:rsid w:val="006B5319"/>
    <w:rsid w:val="006B5F24"/>
    <w:rsid w:val="006B67C7"/>
    <w:rsid w:val="006D52CD"/>
    <w:rsid w:val="006D7DF9"/>
    <w:rsid w:val="006E3B4D"/>
    <w:rsid w:val="006F3295"/>
    <w:rsid w:val="007126D1"/>
    <w:rsid w:val="007150DA"/>
    <w:rsid w:val="00723251"/>
    <w:rsid w:val="00730835"/>
    <w:rsid w:val="00735F40"/>
    <w:rsid w:val="00736C4D"/>
    <w:rsid w:val="00746282"/>
    <w:rsid w:val="00754995"/>
    <w:rsid w:val="0075638E"/>
    <w:rsid w:val="00770435"/>
    <w:rsid w:val="00772795"/>
    <w:rsid w:val="00775145"/>
    <w:rsid w:val="0078001E"/>
    <w:rsid w:val="007850E8"/>
    <w:rsid w:val="00790EA6"/>
    <w:rsid w:val="007A03FA"/>
    <w:rsid w:val="007A5C30"/>
    <w:rsid w:val="007B319B"/>
    <w:rsid w:val="007D452C"/>
    <w:rsid w:val="007D54EA"/>
    <w:rsid w:val="007E33B8"/>
    <w:rsid w:val="007E3954"/>
    <w:rsid w:val="007E7C44"/>
    <w:rsid w:val="007F0767"/>
    <w:rsid w:val="007F2364"/>
    <w:rsid w:val="007F7D23"/>
    <w:rsid w:val="008110B9"/>
    <w:rsid w:val="008128A9"/>
    <w:rsid w:val="00827710"/>
    <w:rsid w:val="00831085"/>
    <w:rsid w:val="008368F5"/>
    <w:rsid w:val="00844DEB"/>
    <w:rsid w:val="00846351"/>
    <w:rsid w:val="00847465"/>
    <w:rsid w:val="00860534"/>
    <w:rsid w:val="00860C90"/>
    <w:rsid w:val="00861002"/>
    <w:rsid w:val="00866DDC"/>
    <w:rsid w:val="00867B51"/>
    <w:rsid w:val="00872606"/>
    <w:rsid w:val="008731AF"/>
    <w:rsid w:val="008875D8"/>
    <w:rsid w:val="008A01EB"/>
    <w:rsid w:val="008A39C3"/>
    <w:rsid w:val="008B03E9"/>
    <w:rsid w:val="008B44CB"/>
    <w:rsid w:val="008D753C"/>
    <w:rsid w:val="008E3C73"/>
    <w:rsid w:val="008F4EA6"/>
    <w:rsid w:val="0092297A"/>
    <w:rsid w:val="00951E81"/>
    <w:rsid w:val="009520D2"/>
    <w:rsid w:val="00974460"/>
    <w:rsid w:val="00990FD7"/>
    <w:rsid w:val="00993E5F"/>
    <w:rsid w:val="009A04D0"/>
    <w:rsid w:val="009A076C"/>
    <w:rsid w:val="009A2C62"/>
    <w:rsid w:val="009A5533"/>
    <w:rsid w:val="009A6502"/>
    <w:rsid w:val="009B6D8B"/>
    <w:rsid w:val="009D0549"/>
    <w:rsid w:val="009D1C83"/>
    <w:rsid w:val="009D7749"/>
    <w:rsid w:val="009E375E"/>
    <w:rsid w:val="009F0772"/>
    <w:rsid w:val="00A004A9"/>
    <w:rsid w:val="00A011FF"/>
    <w:rsid w:val="00A15A78"/>
    <w:rsid w:val="00A1707F"/>
    <w:rsid w:val="00A2475B"/>
    <w:rsid w:val="00A26B19"/>
    <w:rsid w:val="00A3085F"/>
    <w:rsid w:val="00A33819"/>
    <w:rsid w:val="00A42C03"/>
    <w:rsid w:val="00A56118"/>
    <w:rsid w:val="00A60549"/>
    <w:rsid w:val="00A67811"/>
    <w:rsid w:val="00A82A0C"/>
    <w:rsid w:val="00A84C6F"/>
    <w:rsid w:val="00A84ED2"/>
    <w:rsid w:val="00AB6DB7"/>
    <w:rsid w:val="00AC71A7"/>
    <w:rsid w:val="00AD4DE3"/>
    <w:rsid w:val="00AD7549"/>
    <w:rsid w:val="00AD7579"/>
    <w:rsid w:val="00AE392D"/>
    <w:rsid w:val="00AE6698"/>
    <w:rsid w:val="00AF70D3"/>
    <w:rsid w:val="00B01546"/>
    <w:rsid w:val="00B02CB4"/>
    <w:rsid w:val="00B044CD"/>
    <w:rsid w:val="00B04FDC"/>
    <w:rsid w:val="00B064F3"/>
    <w:rsid w:val="00B3134E"/>
    <w:rsid w:val="00B364FE"/>
    <w:rsid w:val="00B4302A"/>
    <w:rsid w:val="00B44088"/>
    <w:rsid w:val="00B56996"/>
    <w:rsid w:val="00B609C1"/>
    <w:rsid w:val="00B60B1B"/>
    <w:rsid w:val="00B60BC0"/>
    <w:rsid w:val="00B80098"/>
    <w:rsid w:val="00B82B88"/>
    <w:rsid w:val="00B94420"/>
    <w:rsid w:val="00B95684"/>
    <w:rsid w:val="00B96DCE"/>
    <w:rsid w:val="00BA22CE"/>
    <w:rsid w:val="00BA6A18"/>
    <w:rsid w:val="00BC1766"/>
    <w:rsid w:val="00BC318B"/>
    <w:rsid w:val="00BC6F2C"/>
    <w:rsid w:val="00BD28BB"/>
    <w:rsid w:val="00BD3355"/>
    <w:rsid w:val="00BD56D6"/>
    <w:rsid w:val="00BF0FAA"/>
    <w:rsid w:val="00BF6E09"/>
    <w:rsid w:val="00C057B3"/>
    <w:rsid w:val="00C219E2"/>
    <w:rsid w:val="00C223BC"/>
    <w:rsid w:val="00C23440"/>
    <w:rsid w:val="00C25193"/>
    <w:rsid w:val="00C3541A"/>
    <w:rsid w:val="00C41A39"/>
    <w:rsid w:val="00C46FCA"/>
    <w:rsid w:val="00C54E9E"/>
    <w:rsid w:val="00C60D80"/>
    <w:rsid w:val="00C72968"/>
    <w:rsid w:val="00C72EE3"/>
    <w:rsid w:val="00C75F5C"/>
    <w:rsid w:val="00C80F23"/>
    <w:rsid w:val="00C867D4"/>
    <w:rsid w:val="00C941D8"/>
    <w:rsid w:val="00C96BBD"/>
    <w:rsid w:val="00CA6474"/>
    <w:rsid w:val="00CD433D"/>
    <w:rsid w:val="00CD68C3"/>
    <w:rsid w:val="00CE22D8"/>
    <w:rsid w:val="00CE2319"/>
    <w:rsid w:val="00CE2452"/>
    <w:rsid w:val="00CF2305"/>
    <w:rsid w:val="00CF40CE"/>
    <w:rsid w:val="00CF7448"/>
    <w:rsid w:val="00D0558F"/>
    <w:rsid w:val="00D21538"/>
    <w:rsid w:val="00D237DC"/>
    <w:rsid w:val="00D23FDA"/>
    <w:rsid w:val="00D27D61"/>
    <w:rsid w:val="00D3200F"/>
    <w:rsid w:val="00D34514"/>
    <w:rsid w:val="00D35F97"/>
    <w:rsid w:val="00D44CC9"/>
    <w:rsid w:val="00D64180"/>
    <w:rsid w:val="00D643D8"/>
    <w:rsid w:val="00D66BF5"/>
    <w:rsid w:val="00D66F01"/>
    <w:rsid w:val="00D70377"/>
    <w:rsid w:val="00D74D8D"/>
    <w:rsid w:val="00D82074"/>
    <w:rsid w:val="00D868C9"/>
    <w:rsid w:val="00D93D50"/>
    <w:rsid w:val="00D955BC"/>
    <w:rsid w:val="00DA7D58"/>
    <w:rsid w:val="00DB548F"/>
    <w:rsid w:val="00DC566D"/>
    <w:rsid w:val="00DD160B"/>
    <w:rsid w:val="00DE6444"/>
    <w:rsid w:val="00DF08BB"/>
    <w:rsid w:val="00DF2013"/>
    <w:rsid w:val="00E200F3"/>
    <w:rsid w:val="00E352A2"/>
    <w:rsid w:val="00E404A7"/>
    <w:rsid w:val="00E41611"/>
    <w:rsid w:val="00E451C0"/>
    <w:rsid w:val="00E53E77"/>
    <w:rsid w:val="00E60DB6"/>
    <w:rsid w:val="00E61B51"/>
    <w:rsid w:val="00E643D7"/>
    <w:rsid w:val="00E7287B"/>
    <w:rsid w:val="00E75AEA"/>
    <w:rsid w:val="00E75DCE"/>
    <w:rsid w:val="00E77531"/>
    <w:rsid w:val="00E8296B"/>
    <w:rsid w:val="00E94CA3"/>
    <w:rsid w:val="00E961DC"/>
    <w:rsid w:val="00E96222"/>
    <w:rsid w:val="00EA7488"/>
    <w:rsid w:val="00ED283C"/>
    <w:rsid w:val="00EE599B"/>
    <w:rsid w:val="00F001BB"/>
    <w:rsid w:val="00F057F2"/>
    <w:rsid w:val="00F12E41"/>
    <w:rsid w:val="00F32BB0"/>
    <w:rsid w:val="00F36F41"/>
    <w:rsid w:val="00F45218"/>
    <w:rsid w:val="00F45E37"/>
    <w:rsid w:val="00F5420B"/>
    <w:rsid w:val="00F57C0A"/>
    <w:rsid w:val="00F70E11"/>
    <w:rsid w:val="00F7391D"/>
    <w:rsid w:val="00F75615"/>
    <w:rsid w:val="00F82891"/>
    <w:rsid w:val="00F82A60"/>
    <w:rsid w:val="00F94B76"/>
    <w:rsid w:val="00FA1356"/>
    <w:rsid w:val="00FA4AB0"/>
    <w:rsid w:val="00FA7F1D"/>
    <w:rsid w:val="00FC2BE8"/>
    <w:rsid w:val="00FC524B"/>
    <w:rsid w:val="00FC7206"/>
    <w:rsid w:val="00FD0145"/>
    <w:rsid w:val="00FE0EF5"/>
    <w:rsid w:val="00FE6939"/>
    <w:rsid w:val="00FF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2E30AB"/>
  <w15:docId w15:val="{B1E30DB7-E512-B64D-9BC5-C75EA077C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D70377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B94420"/>
    <w:pPr>
      <w:keepNext/>
      <w:outlineLvl w:val="1"/>
    </w:pPr>
    <w:rPr>
      <w:b/>
      <w:szCs w:val="20"/>
    </w:rPr>
  </w:style>
  <w:style w:type="paragraph" w:styleId="Nagwek3">
    <w:name w:val="heading 3"/>
    <w:basedOn w:val="Normalny"/>
    <w:next w:val="Normalny"/>
    <w:qFormat/>
    <w:rsid w:val="00B94420"/>
    <w:pPr>
      <w:keepNext/>
      <w:ind w:left="4248" w:firstLine="708"/>
      <w:jc w:val="right"/>
      <w:outlineLvl w:val="2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A15A78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A15A78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1E5A52"/>
    <w:rPr>
      <w:rFonts w:ascii="Tahoma" w:hAnsi="Tahoma" w:cs="Tahoma"/>
      <w:sz w:val="16"/>
      <w:szCs w:val="16"/>
    </w:rPr>
  </w:style>
  <w:style w:type="paragraph" w:customStyle="1" w:styleId="ZnakZnakZnakZnakZnakZnak">
    <w:name w:val="Znak Znak Znak Znak Znak Znak"/>
    <w:basedOn w:val="Normalny"/>
    <w:rsid w:val="00B94420"/>
  </w:style>
  <w:style w:type="character" w:styleId="Numerstrony">
    <w:name w:val="page number"/>
    <w:basedOn w:val="Domylnaczcionkaakapitu"/>
    <w:rsid w:val="007A03FA"/>
  </w:style>
  <w:style w:type="paragraph" w:styleId="Tekstpodstawowy2">
    <w:name w:val="Body Text 2"/>
    <w:basedOn w:val="Normalny"/>
    <w:link w:val="Tekstpodstawowy2Znak"/>
    <w:rsid w:val="00050B14"/>
    <w:pPr>
      <w:spacing w:line="360" w:lineRule="auto"/>
      <w:jc w:val="both"/>
    </w:pPr>
    <w:rPr>
      <w:sz w:val="22"/>
      <w:szCs w:val="20"/>
    </w:rPr>
  </w:style>
  <w:style w:type="character" w:customStyle="1" w:styleId="Tekstpodstawowy2Znak">
    <w:name w:val="Tekst podstawowy 2 Znak"/>
    <w:link w:val="Tekstpodstawowy2"/>
    <w:rsid w:val="00262FB8"/>
    <w:rPr>
      <w:sz w:val="22"/>
    </w:rPr>
  </w:style>
  <w:style w:type="paragraph" w:styleId="Tekstpodstawowy">
    <w:name w:val="Body Text"/>
    <w:basedOn w:val="Normalny"/>
    <w:link w:val="TekstpodstawowyZnak"/>
    <w:rsid w:val="00262FB8"/>
    <w:pPr>
      <w:spacing w:after="120"/>
    </w:pPr>
  </w:style>
  <w:style w:type="character" w:customStyle="1" w:styleId="TekstpodstawowyZnak">
    <w:name w:val="Tekst podstawowy Znak"/>
    <w:link w:val="Tekstpodstawowy"/>
    <w:rsid w:val="00262FB8"/>
    <w:rPr>
      <w:sz w:val="24"/>
      <w:szCs w:val="24"/>
    </w:rPr>
  </w:style>
  <w:style w:type="table" w:styleId="Tabela-Siatka">
    <w:name w:val="Table Grid"/>
    <w:basedOn w:val="Standardowy"/>
    <w:uiPriority w:val="59"/>
    <w:rsid w:val="005302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B4302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B4302A"/>
  </w:style>
  <w:style w:type="character" w:styleId="Odwoanieprzypisukocowego">
    <w:name w:val="endnote reference"/>
    <w:rsid w:val="00B4302A"/>
    <w:rPr>
      <w:vertAlign w:val="superscript"/>
    </w:rPr>
  </w:style>
  <w:style w:type="paragraph" w:styleId="Akapitzlist">
    <w:name w:val="List Paragraph"/>
    <w:basedOn w:val="Normalny"/>
    <w:uiPriority w:val="34"/>
    <w:qFormat/>
    <w:rsid w:val="001303F5"/>
    <w:pPr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Tytu">
    <w:name w:val="Title"/>
    <w:basedOn w:val="Normalny"/>
    <w:link w:val="TytuZnak"/>
    <w:qFormat/>
    <w:rsid w:val="00F057F2"/>
    <w:pPr>
      <w:jc w:val="center"/>
    </w:pPr>
    <w:rPr>
      <w:b/>
      <w:szCs w:val="20"/>
      <w:lang w:eastAsia="ar-SA"/>
    </w:rPr>
  </w:style>
  <w:style w:type="character" w:customStyle="1" w:styleId="TytuZnak">
    <w:name w:val="Tytuł Znak"/>
    <w:link w:val="Tytu"/>
    <w:rsid w:val="00F057F2"/>
    <w:rPr>
      <w:b/>
      <w:sz w:val="24"/>
      <w:lang w:eastAsia="ar-SA"/>
    </w:rPr>
  </w:style>
  <w:style w:type="paragraph" w:customStyle="1" w:styleId="Tekstpodstawowy21">
    <w:name w:val="Tekst podstawowy 21"/>
    <w:basedOn w:val="Normalny"/>
    <w:rsid w:val="006D52CD"/>
    <w:pPr>
      <w:suppressAutoHyphens/>
      <w:spacing w:line="80" w:lineRule="atLeast"/>
      <w:ind w:right="4"/>
      <w:jc w:val="both"/>
    </w:pPr>
    <w:rPr>
      <w:kern w:val="1"/>
      <w:lang w:eastAsia="ar-SA"/>
    </w:rPr>
  </w:style>
  <w:style w:type="character" w:customStyle="1" w:styleId="NagwekZnak">
    <w:name w:val="Nagłówek Znak"/>
    <w:link w:val="Nagwek"/>
    <w:uiPriority w:val="99"/>
    <w:rsid w:val="009A076C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9A076C"/>
    <w:rPr>
      <w:sz w:val="24"/>
      <w:szCs w:val="24"/>
    </w:rPr>
  </w:style>
  <w:style w:type="paragraph" w:customStyle="1" w:styleId="gwpbaad6303msonormal">
    <w:name w:val="gwpbaad6303_msonormal"/>
    <w:basedOn w:val="Normalny"/>
    <w:rsid w:val="007150DA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7150DA"/>
  </w:style>
  <w:style w:type="character" w:customStyle="1" w:styleId="fontstyle01">
    <w:name w:val="fontstyle01"/>
    <w:rsid w:val="007150DA"/>
    <w:rPr>
      <w:rFonts w:ascii="Verdana-Bold" w:hAnsi="Verdana-Bold" w:hint="default"/>
      <w:b/>
      <w:bCs/>
      <w:i w:val="0"/>
      <w:iCs w:val="0"/>
      <w:color w:val="000000"/>
      <w:sz w:val="18"/>
      <w:szCs w:val="18"/>
    </w:rPr>
  </w:style>
  <w:style w:type="character" w:customStyle="1" w:styleId="Odwoanieprzypisudolnego1">
    <w:name w:val="Odwołanie przypisu dolnego1"/>
    <w:rsid w:val="003D2520"/>
    <w:rPr>
      <w:vertAlign w:val="superscript"/>
    </w:rPr>
  </w:style>
  <w:style w:type="character" w:customStyle="1" w:styleId="Znakiprzypiswdolnych">
    <w:name w:val="Znaki przypisów dolnych"/>
    <w:rsid w:val="003D2520"/>
    <w:rPr>
      <w:vertAlign w:val="superscript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rsid w:val="003D2520"/>
    <w:rPr>
      <w:vertAlign w:val="superscript"/>
    </w:rPr>
  </w:style>
  <w:style w:type="paragraph" w:customStyle="1" w:styleId="Akapitzlist1">
    <w:name w:val="Akapit z listą1"/>
    <w:basedOn w:val="Normalny"/>
    <w:rsid w:val="003D2520"/>
    <w:pPr>
      <w:suppressAutoHyphens/>
      <w:spacing w:after="160" w:line="259" w:lineRule="auto"/>
      <w:ind w:left="720"/>
    </w:pPr>
    <w:rPr>
      <w:rFonts w:ascii="Calibri" w:eastAsia="SimSun" w:hAnsi="Calibri" w:cs="font481"/>
      <w:sz w:val="22"/>
      <w:szCs w:val="22"/>
      <w:lang w:eastAsia="ar-SA"/>
    </w:rPr>
  </w:style>
  <w:style w:type="paragraph" w:customStyle="1" w:styleId="Default">
    <w:name w:val="Default"/>
    <w:rsid w:val="003D2520"/>
    <w:pPr>
      <w:suppressAutoHyphens/>
      <w:spacing w:line="100" w:lineRule="atLeast"/>
    </w:pPr>
    <w:rPr>
      <w:rFonts w:eastAsia="SimSun"/>
      <w:color w:val="000000"/>
      <w:sz w:val="24"/>
      <w:szCs w:val="24"/>
      <w:lang w:eastAsia="ar-SA"/>
    </w:rPr>
  </w:style>
  <w:style w:type="paragraph" w:customStyle="1" w:styleId="Tekstprzypisudolnego1">
    <w:name w:val="Tekst przypisu dolnego1"/>
    <w:basedOn w:val="Normalny"/>
    <w:rsid w:val="003D2520"/>
    <w:pPr>
      <w:suppressAutoHyphens/>
      <w:spacing w:line="100" w:lineRule="atLeast"/>
    </w:pPr>
    <w:rPr>
      <w:sz w:val="20"/>
      <w:szCs w:val="20"/>
      <w:lang w:eastAsia="ar-SA"/>
    </w:rPr>
  </w:style>
  <w:style w:type="paragraph" w:customStyle="1" w:styleId="CMSHeadL7">
    <w:name w:val="CMS Head L7"/>
    <w:basedOn w:val="Normalny"/>
    <w:rsid w:val="003D2520"/>
    <w:pPr>
      <w:tabs>
        <w:tab w:val="num" w:pos="5322"/>
      </w:tabs>
      <w:suppressAutoHyphens/>
      <w:spacing w:after="240" w:line="100" w:lineRule="atLeast"/>
      <w:ind w:left="5322" w:hanging="360"/>
      <w:outlineLvl w:val="6"/>
    </w:pPr>
    <w:rPr>
      <w:sz w:val="22"/>
      <w:lang w:val="en-GB" w:eastAsia="ar-SA"/>
    </w:rPr>
  </w:style>
  <w:style w:type="paragraph" w:customStyle="1" w:styleId="Style14">
    <w:name w:val="Style14"/>
    <w:basedOn w:val="Normalny"/>
    <w:rsid w:val="003D2520"/>
    <w:pPr>
      <w:widowControl w:val="0"/>
      <w:suppressAutoHyphens/>
      <w:spacing w:line="202" w:lineRule="exact"/>
      <w:ind w:hanging="634"/>
      <w:jc w:val="both"/>
    </w:pPr>
    <w:rPr>
      <w:lang w:eastAsia="ar-SA"/>
    </w:rPr>
  </w:style>
  <w:style w:type="table" w:styleId="Tabela-Elegancki">
    <w:name w:val="Table Elegant"/>
    <w:basedOn w:val="Standardowy"/>
    <w:rsid w:val="00990FD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Wypunktowanie123">
    <w:name w:val="Wypunktowanie 123"/>
    <w:basedOn w:val="Normalny"/>
    <w:rsid w:val="0057789D"/>
    <w:pPr>
      <w:numPr>
        <w:numId w:val="28"/>
      </w:numPr>
      <w:spacing w:before="40" w:after="40"/>
    </w:pPr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PRZYPISKI,-E Fuﬂnotentext"/>
    <w:basedOn w:val="Normalny"/>
    <w:link w:val="TekstprzypisudolnegoZnak"/>
    <w:qFormat/>
    <w:rsid w:val="007E33B8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odrozdzia3 Znak Znak Znak Znak,Tekst przypisu Znak Znak Znak Znak Znak1,Tekst przypisu Znak Znak Znak Znak Znak Znak,Tekst przypisu Znak Znak Znak Znak Znak Znak Znak Znak"/>
    <w:basedOn w:val="Domylnaczcionkaakapitu"/>
    <w:link w:val="Tekstprzypisudolnego"/>
    <w:rsid w:val="007E33B8"/>
  </w:style>
  <w:style w:type="paragraph" w:styleId="NormalnyWeb">
    <w:name w:val="Normal (Web)"/>
    <w:basedOn w:val="Normalny"/>
    <w:uiPriority w:val="99"/>
    <w:unhideWhenUsed/>
    <w:rsid w:val="00541812"/>
    <w:pPr>
      <w:spacing w:before="100" w:beforeAutospacing="1" w:after="100" w:afterAutospacing="1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2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8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0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32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20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598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1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3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19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371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6640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9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159313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9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75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086078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68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0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402578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9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82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00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3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07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60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1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0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83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87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29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33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34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11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7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9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00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7A340-9080-40E1-AB60-0624D9982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285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Lublin, dnia 29 sierpnia 2008 roku</vt:lpstr>
    </vt:vector>
  </TitlesOfParts>
  <Company>Fundacja Rozwoju Lubelszczyzny</Company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Lublin, dnia 29 sierpnia 2008 roku</dc:title>
  <dc:creator>Sylwia Daniewska</dc:creator>
  <cp:lastModifiedBy>Monika Łepik</cp:lastModifiedBy>
  <cp:revision>11</cp:revision>
  <cp:lastPrinted>2021-02-04T13:45:00Z</cp:lastPrinted>
  <dcterms:created xsi:type="dcterms:W3CDTF">2026-09-20T12:22:00Z</dcterms:created>
  <dcterms:modified xsi:type="dcterms:W3CDTF">2026-10-09T15:44:00Z</dcterms:modified>
</cp:coreProperties>
</file>