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Elegancki"/>
        <w:tblpPr w:leftFromText="141" w:rightFromText="141" w:vertAnchor="page" w:horzAnchor="margin" w:tblpXSpec="center" w:tblpY="1767"/>
        <w:tblW w:w="9920" w:type="dxa"/>
        <w:tblLayout w:type="fixed"/>
        <w:tblLook w:val="0000" w:firstRow="0" w:lastRow="0" w:firstColumn="0" w:lastColumn="0" w:noHBand="0" w:noVBand="0"/>
      </w:tblPr>
      <w:tblGrid>
        <w:gridCol w:w="9920"/>
      </w:tblGrid>
      <w:tr w:rsidR="007E3954" w:rsidRPr="00170415" w14:paraId="6796327B" w14:textId="77777777" w:rsidTr="007E3954">
        <w:tc>
          <w:tcPr>
            <w:tcW w:w="9920" w:type="dxa"/>
          </w:tcPr>
          <w:p w14:paraId="3A1A0559" w14:textId="77777777" w:rsidR="00513053" w:rsidRPr="00513053" w:rsidRDefault="007E3954" w:rsidP="006B67C7">
            <w:pPr>
              <w:spacing w:line="100" w:lineRule="atLeast"/>
              <w:jc w:val="center"/>
              <w:rPr>
                <w:b/>
                <w:sz w:val="28"/>
                <w:szCs w:val="28"/>
              </w:rPr>
            </w:pPr>
            <w:r w:rsidRPr="00513053">
              <w:rPr>
                <w:b/>
                <w:sz w:val="28"/>
                <w:szCs w:val="28"/>
              </w:rPr>
              <w:t xml:space="preserve">Formularz </w:t>
            </w:r>
            <w:r w:rsidR="00191090" w:rsidRPr="00513053">
              <w:rPr>
                <w:b/>
                <w:sz w:val="28"/>
                <w:szCs w:val="28"/>
              </w:rPr>
              <w:t xml:space="preserve">rekrutacyjny </w:t>
            </w:r>
            <w:r w:rsidR="000B44C8">
              <w:rPr>
                <w:b/>
                <w:sz w:val="28"/>
                <w:szCs w:val="28"/>
              </w:rPr>
              <w:t xml:space="preserve">nauczycieli </w:t>
            </w:r>
            <w:r w:rsidR="006B67C7" w:rsidRPr="00513053">
              <w:rPr>
                <w:b/>
                <w:sz w:val="28"/>
                <w:szCs w:val="28"/>
              </w:rPr>
              <w:t xml:space="preserve">do udziału w projekcie </w:t>
            </w:r>
          </w:p>
          <w:p w14:paraId="134C0CDD" w14:textId="77777777" w:rsidR="007E3954" w:rsidRPr="00513053" w:rsidRDefault="00513053" w:rsidP="006B67C7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513053">
              <w:rPr>
                <w:sz w:val="18"/>
              </w:rPr>
              <w:t xml:space="preserve"> </w:t>
            </w:r>
            <w:r w:rsidRPr="00513053">
              <w:rPr>
                <w:sz w:val="20"/>
                <w:szCs w:val="20"/>
              </w:rPr>
              <w:t>Erasmus + KA120-VET - Akredytacja Erasmusa w sektorze kształcenia i szkolenia zawodowego</w:t>
            </w:r>
          </w:p>
        </w:tc>
      </w:tr>
      <w:tr w:rsidR="007E3954" w:rsidRPr="00170415" w14:paraId="7BB3FDA2" w14:textId="77777777" w:rsidTr="00513053">
        <w:trPr>
          <w:trHeight w:val="1363"/>
        </w:trPr>
        <w:tc>
          <w:tcPr>
            <w:tcW w:w="9920" w:type="dxa"/>
          </w:tcPr>
          <w:p w14:paraId="081B7B5E" w14:textId="77777777" w:rsidR="00513053" w:rsidRPr="00513053" w:rsidRDefault="007E3954" w:rsidP="00513053">
            <w:pPr>
              <w:pStyle w:val="NormalnyWeb"/>
              <w:spacing w:before="0" w:beforeAutospacing="0"/>
              <w:contextualSpacing/>
              <w:jc w:val="center"/>
              <w:rPr>
                <w:b/>
                <w:sz w:val="32"/>
                <w:szCs w:val="32"/>
              </w:rPr>
            </w:pPr>
            <w:r w:rsidRPr="009D0549">
              <w:rPr>
                <w:b/>
                <w:sz w:val="32"/>
                <w:szCs w:val="32"/>
              </w:rPr>
              <w:t xml:space="preserve"> </w:t>
            </w:r>
            <w:r w:rsidR="00513053">
              <w:rPr>
                <w:b/>
                <w:sz w:val="32"/>
                <w:szCs w:val="32"/>
              </w:rPr>
              <w:t>Kod akredytacji</w:t>
            </w:r>
            <w:r w:rsidR="00D0558F">
              <w:rPr>
                <w:b/>
                <w:sz w:val="32"/>
                <w:szCs w:val="32"/>
              </w:rPr>
              <w:t>:</w:t>
            </w:r>
            <w:r w:rsidR="00513053">
              <w:rPr>
                <w:rFonts w:ascii="FreeSans" w:hAnsi="FreeSans"/>
                <w:sz w:val="20"/>
                <w:szCs w:val="20"/>
              </w:rPr>
              <w:t xml:space="preserve"> </w:t>
            </w:r>
            <w:r w:rsidR="00513053" w:rsidRPr="00513053">
              <w:rPr>
                <w:b/>
                <w:sz w:val="32"/>
                <w:szCs w:val="32"/>
              </w:rPr>
              <w:t>2023-1-PL01-KA120-VET-000194483</w:t>
            </w:r>
          </w:p>
          <w:p w14:paraId="21588118" w14:textId="6CC98A0E" w:rsidR="00153AE7" w:rsidRPr="00B12293" w:rsidRDefault="00513053" w:rsidP="00B12293">
            <w:pPr>
              <w:pStyle w:val="NormalnyWeb"/>
              <w:shd w:val="clear" w:color="auto" w:fill="FFFFFF"/>
              <w:jc w:val="center"/>
              <w:rPr>
                <w:lang w:val="sv-SE"/>
              </w:rPr>
            </w:pPr>
            <w:r>
              <w:rPr>
                <w:b/>
                <w:sz w:val="32"/>
                <w:szCs w:val="32"/>
                <w:lang w:val="sv-SE"/>
              </w:rPr>
              <w:t>N</w:t>
            </w:r>
            <w:r w:rsidRPr="00513053">
              <w:rPr>
                <w:b/>
                <w:sz w:val="32"/>
                <w:szCs w:val="32"/>
                <w:lang w:val="sv-SE"/>
              </w:rPr>
              <w:t xml:space="preserve">r projektu: </w:t>
            </w:r>
            <w:r w:rsidR="00B12293" w:rsidRPr="00B12293">
              <w:rPr>
                <w:rFonts w:ascii="Helvetica" w:hAnsi="Helvetica"/>
                <w:b/>
                <w:bCs/>
                <w:sz w:val="18"/>
                <w:szCs w:val="18"/>
                <w:lang w:val="sv-SE"/>
              </w:rPr>
              <w:t xml:space="preserve"> </w:t>
            </w:r>
            <w:r w:rsidR="00856E00" w:rsidRPr="00856E00">
              <w:rPr>
                <w:b/>
                <w:sz w:val="32"/>
                <w:szCs w:val="32"/>
              </w:rPr>
              <w:t>2026-1-PL01-KA121-VET-000415441</w:t>
            </w:r>
          </w:p>
          <w:p w14:paraId="5B5D352F" w14:textId="77777777" w:rsidR="00513053" w:rsidRDefault="00513053" w:rsidP="00513053">
            <w:pPr>
              <w:pStyle w:val="NormalnyWeb"/>
              <w:spacing w:before="0" w:beforeAutospacing="0"/>
              <w:contextualSpacing/>
              <w:jc w:val="center"/>
            </w:pPr>
            <w:r>
              <w:rPr>
                <w:rFonts w:ascii="FreeSans" w:hAnsi="FreeSans"/>
                <w:sz w:val="20"/>
                <w:szCs w:val="20"/>
              </w:rPr>
              <w:t xml:space="preserve">Program: KA121-VET - Akredytowane projekty na rzecz </w:t>
            </w:r>
            <w:proofErr w:type="spellStart"/>
            <w:r>
              <w:rPr>
                <w:rFonts w:ascii="FreeSans" w:hAnsi="FreeSans"/>
                <w:sz w:val="20"/>
                <w:szCs w:val="20"/>
              </w:rPr>
              <w:t>mobilności</w:t>
            </w:r>
            <w:proofErr w:type="spellEnd"/>
            <w:r>
              <w:rPr>
                <w:rFonts w:ascii="FreeSans" w:hAnsi="Free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eeSans" w:hAnsi="FreeSans"/>
                <w:sz w:val="20"/>
                <w:szCs w:val="20"/>
              </w:rPr>
              <w:t>osób</w:t>
            </w:r>
            <w:proofErr w:type="spellEnd"/>
            <w:r>
              <w:rPr>
                <w:rFonts w:ascii="FreeSans" w:hAnsi="Free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eeSans" w:hAnsi="FreeSans"/>
                <w:sz w:val="20"/>
                <w:szCs w:val="20"/>
              </w:rPr>
              <w:t>uczących</w:t>
            </w:r>
            <w:proofErr w:type="spellEnd"/>
            <w:r>
              <w:rPr>
                <w:rFonts w:ascii="FreeSans" w:hAnsi="Free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eeSans" w:hAnsi="FreeSans"/>
                <w:sz w:val="20"/>
                <w:szCs w:val="20"/>
              </w:rPr>
              <w:t>sie</w:t>
            </w:r>
            <w:proofErr w:type="spellEnd"/>
            <w:r>
              <w:rPr>
                <w:rFonts w:ascii="FreeSans" w:hAnsi="FreeSans"/>
                <w:sz w:val="20"/>
                <w:szCs w:val="20"/>
              </w:rPr>
              <w:t>̨ i kadry w sektorze kształcenia i szkolenia zawodowego (KA121-VET)</w:t>
            </w:r>
          </w:p>
          <w:p w14:paraId="21CE2025" w14:textId="77777777" w:rsidR="00513053" w:rsidRPr="00513053" w:rsidRDefault="00513053" w:rsidP="00FC524B">
            <w:pPr>
              <w:pStyle w:val="NormalnyWeb"/>
              <w:jc w:val="center"/>
              <w:rPr>
                <w:sz w:val="10"/>
                <w:szCs w:val="10"/>
              </w:rPr>
            </w:pPr>
          </w:p>
        </w:tc>
      </w:tr>
    </w:tbl>
    <w:p w14:paraId="43163A05" w14:textId="77777777" w:rsidR="003D2520" w:rsidRDefault="003D2520" w:rsidP="003D2520">
      <w:pPr>
        <w:spacing w:line="100" w:lineRule="atLeast"/>
        <w:jc w:val="right"/>
        <w:rPr>
          <w:i/>
          <w:sz w:val="16"/>
          <w:szCs w:val="16"/>
        </w:rPr>
      </w:pPr>
    </w:p>
    <w:p w14:paraId="46BCA98F" w14:textId="77777777" w:rsidR="007E3954" w:rsidRPr="00170415" w:rsidRDefault="007E3954" w:rsidP="003D2520">
      <w:pPr>
        <w:spacing w:line="100" w:lineRule="atLeast"/>
        <w:jc w:val="right"/>
        <w:rPr>
          <w:i/>
          <w:sz w:val="16"/>
          <w:szCs w:val="16"/>
        </w:rPr>
      </w:pPr>
    </w:p>
    <w:tbl>
      <w:tblPr>
        <w:tblStyle w:val="Tabela-Siatka"/>
        <w:tblW w:w="9900" w:type="dxa"/>
        <w:jc w:val="center"/>
        <w:tblLayout w:type="fixed"/>
        <w:tblLook w:val="0000" w:firstRow="0" w:lastRow="0" w:firstColumn="0" w:lastColumn="0" w:noHBand="0" w:noVBand="0"/>
      </w:tblPr>
      <w:tblGrid>
        <w:gridCol w:w="2953"/>
        <w:gridCol w:w="6947"/>
      </w:tblGrid>
      <w:tr w:rsidR="002E6778" w:rsidRPr="00AD5A94" w14:paraId="7556C6D7" w14:textId="77777777" w:rsidTr="00C60D80">
        <w:trPr>
          <w:trHeight w:val="261"/>
          <w:jc w:val="center"/>
        </w:trPr>
        <w:tc>
          <w:tcPr>
            <w:tcW w:w="9889" w:type="dxa"/>
            <w:gridSpan w:val="2"/>
          </w:tcPr>
          <w:p w14:paraId="4EC1A153" w14:textId="77777777" w:rsidR="002E6778" w:rsidRPr="00AD5A94" w:rsidRDefault="002E6778" w:rsidP="006B67C7">
            <w:pPr>
              <w:spacing w:line="100" w:lineRule="atLeast"/>
              <w:rPr>
                <w:sz w:val="22"/>
                <w:szCs w:val="22"/>
              </w:rPr>
            </w:pPr>
            <w:r w:rsidRPr="00AD5A94">
              <w:rPr>
                <w:b/>
                <w:i/>
                <w:sz w:val="22"/>
                <w:szCs w:val="22"/>
              </w:rPr>
              <w:t>Potwierdzenie prz</w:t>
            </w:r>
            <w:r w:rsidR="006E3B4D">
              <w:rPr>
                <w:b/>
                <w:i/>
                <w:sz w:val="22"/>
                <w:szCs w:val="22"/>
              </w:rPr>
              <w:t>yjęcia dokumentów rekrutacyjnyc</w:t>
            </w:r>
            <w:r w:rsidR="006B67C7">
              <w:rPr>
                <w:b/>
                <w:i/>
                <w:sz w:val="22"/>
                <w:szCs w:val="22"/>
              </w:rPr>
              <w:t>h</w:t>
            </w:r>
          </w:p>
        </w:tc>
      </w:tr>
      <w:tr w:rsidR="002E6778" w:rsidRPr="00AD5A94" w14:paraId="77BB4753" w14:textId="77777777" w:rsidTr="00C60D80">
        <w:trPr>
          <w:trHeight w:val="415"/>
          <w:jc w:val="center"/>
        </w:trPr>
        <w:tc>
          <w:tcPr>
            <w:tcW w:w="2953" w:type="dxa"/>
          </w:tcPr>
          <w:p w14:paraId="1D171035" w14:textId="77777777" w:rsidR="002E6778" w:rsidRPr="00AD5A94" w:rsidRDefault="002E6778" w:rsidP="00C60D80">
            <w:pPr>
              <w:spacing w:line="20" w:lineRule="atLeas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Data </w:t>
            </w:r>
            <w:r w:rsidRPr="00AD5A94">
              <w:rPr>
                <w:i/>
                <w:sz w:val="22"/>
                <w:szCs w:val="22"/>
              </w:rPr>
              <w:t>przyjęcia dokumentów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br/>
              <w:t>i p</w:t>
            </w:r>
            <w:r w:rsidRPr="00AD5A94">
              <w:rPr>
                <w:i/>
                <w:sz w:val="22"/>
                <w:szCs w:val="22"/>
              </w:rPr>
              <w:t>odpis osoby przyjmującej</w:t>
            </w:r>
          </w:p>
        </w:tc>
        <w:tc>
          <w:tcPr>
            <w:tcW w:w="6947" w:type="dxa"/>
          </w:tcPr>
          <w:p w14:paraId="18D57C86" w14:textId="77777777" w:rsidR="002E6778" w:rsidRPr="00AD5A94" w:rsidRDefault="002E6778" w:rsidP="00C60D80">
            <w:pPr>
              <w:spacing w:line="20" w:lineRule="atLeast"/>
              <w:jc w:val="right"/>
              <w:rPr>
                <w:i/>
                <w:sz w:val="22"/>
                <w:szCs w:val="22"/>
              </w:rPr>
            </w:pPr>
          </w:p>
          <w:p w14:paraId="5116EE28" w14:textId="77777777" w:rsidR="002E6778" w:rsidRPr="00AD5A94" w:rsidRDefault="002E6778" w:rsidP="00C60D80">
            <w:pPr>
              <w:spacing w:line="20" w:lineRule="atLeast"/>
              <w:jc w:val="right"/>
              <w:rPr>
                <w:i/>
                <w:sz w:val="22"/>
                <w:szCs w:val="22"/>
              </w:rPr>
            </w:pPr>
          </w:p>
        </w:tc>
      </w:tr>
    </w:tbl>
    <w:p w14:paraId="66AC3057" w14:textId="77777777" w:rsidR="003D2520" w:rsidRPr="00170415" w:rsidRDefault="003D2520" w:rsidP="003D2520">
      <w:pPr>
        <w:spacing w:line="100" w:lineRule="atLeast"/>
        <w:rPr>
          <w:sz w:val="10"/>
          <w:szCs w:val="10"/>
        </w:rPr>
      </w:pPr>
    </w:p>
    <w:p w14:paraId="76C756BD" w14:textId="77777777" w:rsidR="003D2520" w:rsidRPr="00170415" w:rsidRDefault="003D2520" w:rsidP="00D74D8D">
      <w:pPr>
        <w:tabs>
          <w:tab w:val="left" w:pos="1620"/>
          <w:tab w:val="left" w:pos="5670"/>
        </w:tabs>
        <w:spacing w:before="120" w:line="100" w:lineRule="atLeast"/>
        <w:rPr>
          <w:b/>
        </w:rPr>
      </w:pPr>
      <w:r w:rsidRPr="00170415">
        <w:rPr>
          <w:b/>
        </w:rPr>
        <w:t>I.  DANE OSOBOWE</w:t>
      </w:r>
    </w:p>
    <w:tbl>
      <w:tblPr>
        <w:tblW w:w="9919" w:type="dxa"/>
        <w:jc w:val="center"/>
        <w:tblLayout w:type="fixed"/>
        <w:tblLook w:val="0000" w:firstRow="0" w:lastRow="0" w:firstColumn="0" w:lastColumn="0" w:noHBand="0" w:noVBand="0"/>
      </w:tblPr>
      <w:tblGrid>
        <w:gridCol w:w="1827"/>
        <w:gridCol w:w="3555"/>
        <w:gridCol w:w="1701"/>
        <w:gridCol w:w="2836"/>
      </w:tblGrid>
      <w:tr w:rsidR="003D2520" w:rsidRPr="00170415" w14:paraId="231424CA" w14:textId="77777777" w:rsidTr="009520D2">
        <w:trPr>
          <w:trHeight w:val="506"/>
          <w:jc w:val="center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578865" w14:textId="77777777" w:rsidR="003D2520" w:rsidRPr="00CD68C3" w:rsidRDefault="003D2520" w:rsidP="003415CE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</w:rPr>
            </w:pPr>
            <w:r w:rsidRPr="00CD68C3">
              <w:rPr>
                <w:bCs/>
              </w:rPr>
              <w:t>Imię/Imiona</w:t>
            </w:r>
          </w:p>
        </w:tc>
        <w:tc>
          <w:tcPr>
            <w:tcW w:w="8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86EB9" w14:textId="77777777" w:rsidR="003D2520" w:rsidRPr="00170415" w:rsidRDefault="003D2520" w:rsidP="007F0767">
            <w:pPr>
              <w:tabs>
                <w:tab w:val="left" w:pos="1620"/>
                <w:tab w:val="left" w:pos="5670"/>
              </w:tabs>
              <w:spacing w:line="100" w:lineRule="atLeast"/>
              <w:jc w:val="center"/>
              <w:rPr>
                <w:sz w:val="22"/>
                <w:szCs w:val="22"/>
              </w:rPr>
            </w:pPr>
          </w:p>
          <w:p w14:paraId="115C757E" w14:textId="77777777" w:rsidR="003D2520" w:rsidRPr="00170415" w:rsidRDefault="003D2520" w:rsidP="007F0767">
            <w:pPr>
              <w:tabs>
                <w:tab w:val="left" w:pos="1620"/>
                <w:tab w:val="left" w:pos="5670"/>
              </w:tabs>
              <w:spacing w:line="100" w:lineRule="atLeast"/>
              <w:jc w:val="center"/>
              <w:rPr>
                <w:sz w:val="22"/>
                <w:szCs w:val="22"/>
              </w:rPr>
            </w:pPr>
          </w:p>
        </w:tc>
      </w:tr>
      <w:tr w:rsidR="003D2520" w:rsidRPr="00170415" w14:paraId="46916E88" w14:textId="77777777" w:rsidTr="009520D2">
        <w:trPr>
          <w:trHeight w:val="506"/>
          <w:jc w:val="center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D40DD5" w14:textId="77777777" w:rsidR="003D2520" w:rsidRPr="00CD68C3" w:rsidRDefault="003D2520" w:rsidP="003415CE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</w:rPr>
            </w:pPr>
            <w:r w:rsidRPr="00CD68C3">
              <w:rPr>
                <w:bCs/>
              </w:rPr>
              <w:t>Nazwisko</w:t>
            </w:r>
          </w:p>
        </w:tc>
        <w:tc>
          <w:tcPr>
            <w:tcW w:w="8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383EA" w14:textId="77777777" w:rsidR="003D2520" w:rsidRPr="00170415" w:rsidRDefault="003D2520" w:rsidP="007F0767">
            <w:pPr>
              <w:tabs>
                <w:tab w:val="left" w:pos="1620"/>
                <w:tab w:val="left" w:pos="5670"/>
              </w:tabs>
              <w:spacing w:line="100" w:lineRule="atLeast"/>
              <w:jc w:val="center"/>
              <w:rPr>
                <w:b/>
                <w:sz w:val="22"/>
                <w:szCs w:val="22"/>
              </w:rPr>
            </w:pPr>
          </w:p>
          <w:p w14:paraId="0D887231" w14:textId="77777777" w:rsidR="003D2520" w:rsidRPr="00170415" w:rsidRDefault="003D2520" w:rsidP="007F0767">
            <w:pPr>
              <w:tabs>
                <w:tab w:val="left" w:pos="1620"/>
                <w:tab w:val="left" w:pos="5670"/>
              </w:tabs>
              <w:spacing w:line="100" w:lineRule="atLeast"/>
              <w:jc w:val="center"/>
              <w:rPr>
                <w:b/>
                <w:sz w:val="22"/>
                <w:szCs w:val="22"/>
              </w:rPr>
            </w:pPr>
          </w:p>
        </w:tc>
      </w:tr>
      <w:tr w:rsidR="009520D2" w:rsidRPr="00170415" w14:paraId="4D742628" w14:textId="77777777" w:rsidTr="009520D2">
        <w:trPr>
          <w:trHeight w:val="506"/>
          <w:jc w:val="center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44A421A" w14:textId="77777777" w:rsidR="009520D2" w:rsidRPr="00CD68C3" w:rsidRDefault="009520D2" w:rsidP="003415CE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  <w:sz w:val="44"/>
              </w:rPr>
            </w:pPr>
            <w:r w:rsidRPr="00CD68C3">
              <w:rPr>
                <w:bCs/>
              </w:rPr>
              <w:t>PESEL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D6D276" w14:textId="77777777" w:rsidR="009520D2" w:rsidRPr="00170415" w:rsidRDefault="009520D2" w:rsidP="007F0767">
            <w:pPr>
              <w:tabs>
                <w:tab w:val="left" w:pos="1620"/>
                <w:tab w:val="left" w:pos="5670"/>
              </w:tabs>
              <w:spacing w:line="1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54CBBD" w14:textId="77777777" w:rsidR="009520D2" w:rsidRPr="009520D2" w:rsidRDefault="009520D2" w:rsidP="009520D2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  <w:highlight w:val="lightGray"/>
              </w:rPr>
            </w:pPr>
            <w:r w:rsidRPr="009520D2">
              <w:rPr>
                <w:bCs/>
              </w:rPr>
              <w:t>Data urodzenia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18E774" w14:textId="77777777" w:rsidR="009520D2" w:rsidRPr="009520D2" w:rsidRDefault="009520D2" w:rsidP="009520D2">
            <w:pPr>
              <w:tabs>
                <w:tab w:val="left" w:pos="1620"/>
                <w:tab w:val="left" w:pos="5670"/>
              </w:tabs>
              <w:spacing w:line="100" w:lineRule="atLeast"/>
              <w:jc w:val="center"/>
              <w:rPr>
                <w:sz w:val="13"/>
                <w:szCs w:val="13"/>
              </w:rPr>
            </w:pPr>
            <w:r w:rsidRPr="009520D2">
              <w:rPr>
                <w:sz w:val="13"/>
                <w:szCs w:val="13"/>
              </w:rPr>
              <w:t>DD/MM/RRRR</w:t>
            </w:r>
          </w:p>
        </w:tc>
      </w:tr>
      <w:tr w:rsidR="006B67C7" w:rsidRPr="00170415" w14:paraId="5846532F" w14:textId="77777777" w:rsidTr="009520D2">
        <w:trPr>
          <w:trHeight w:val="506"/>
          <w:jc w:val="center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BE89E46" w14:textId="77777777" w:rsidR="006B67C7" w:rsidRPr="00CD68C3" w:rsidRDefault="00434DB6" w:rsidP="003415CE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</w:rPr>
            </w:pPr>
            <w:r>
              <w:rPr>
                <w:bCs/>
              </w:rPr>
              <w:t>Obywatelstwo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CEA27" w14:textId="77777777" w:rsidR="006B67C7" w:rsidRPr="00170415" w:rsidRDefault="006B67C7" w:rsidP="007F0767">
            <w:pPr>
              <w:tabs>
                <w:tab w:val="left" w:pos="1620"/>
                <w:tab w:val="left" w:pos="5670"/>
              </w:tabs>
              <w:spacing w:line="1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7FA46C" w14:textId="77777777" w:rsidR="006B67C7" w:rsidRPr="009520D2" w:rsidRDefault="006B67C7" w:rsidP="00A60549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  <w:highlight w:val="lightGray"/>
              </w:rPr>
            </w:pPr>
            <w:r w:rsidRPr="00434DB6">
              <w:rPr>
                <w:bCs/>
              </w:rPr>
              <w:t>Płeć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39D4D" w14:textId="77777777" w:rsidR="006B67C7" w:rsidRPr="00170415" w:rsidRDefault="006B67C7" w:rsidP="007F0767">
            <w:pPr>
              <w:tabs>
                <w:tab w:val="left" w:pos="1620"/>
                <w:tab w:val="left" w:pos="5670"/>
              </w:tabs>
              <w:spacing w:line="100" w:lineRule="atLeast"/>
              <w:jc w:val="center"/>
              <w:rPr>
                <w:sz w:val="22"/>
                <w:szCs w:val="22"/>
              </w:rPr>
            </w:pPr>
          </w:p>
        </w:tc>
      </w:tr>
      <w:tr w:rsidR="003D2520" w:rsidRPr="00170415" w14:paraId="445A46C4" w14:textId="77777777" w:rsidTr="009520D2">
        <w:trPr>
          <w:trHeight w:val="691"/>
          <w:jc w:val="center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F22577" w14:textId="77777777" w:rsidR="003D2520" w:rsidRPr="00CD68C3" w:rsidRDefault="003D2520" w:rsidP="003415CE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</w:rPr>
            </w:pPr>
            <w:r w:rsidRPr="00CD68C3">
              <w:rPr>
                <w:bCs/>
              </w:rPr>
              <w:t>Wykształcenie</w:t>
            </w:r>
          </w:p>
          <w:p w14:paraId="10941595" w14:textId="77777777" w:rsidR="003D2520" w:rsidRPr="00CD68C3" w:rsidRDefault="003D2520" w:rsidP="003415CE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</w:rPr>
            </w:pPr>
          </w:p>
        </w:tc>
        <w:tc>
          <w:tcPr>
            <w:tcW w:w="8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CB652" w14:textId="77777777" w:rsidR="00434DB6" w:rsidRDefault="00434DB6" w:rsidP="003D2520">
            <w:pPr>
              <w:numPr>
                <w:ilvl w:val="0"/>
                <w:numId w:val="15"/>
              </w:numPr>
              <w:suppressAutoHyphens/>
              <w:spacing w:line="100" w:lineRule="atLeast"/>
              <w:ind w:left="176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zawodowe</w:t>
            </w:r>
          </w:p>
          <w:p w14:paraId="2EBB1C51" w14:textId="77777777" w:rsidR="003D2520" w:rsidRPr="00C72968" w:rsidRDefault="00434DB6" w:rsidP="003D2520">
            <w:pPr>
              <w:numPr>
                <w:ilvl w:val="0"/>
                <w:numId w:val="15"/>
              </w:numPr>
              <w:suppressAutoHyphens/>
              <w:spacing w:line="100" w:lineRule="atLeast"/>
              <w:ind w:left="176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średnie</w:t>
            </w:r>
          </w:p>
          <w:p w14:paraId="5B3A0F90" w14:textId="77777777" w:rsidR="003D2520" w:rsidRPr="00170415" w:rsidRDefault="00434DB6" w:rsidP="003D2520">
            <w:pPr>
              <w:numPr>
                <w:ilvl w:val="0"/>
                <w:numId w:val="15"/>
              </w:numPr>
              <w:suppressAutoHyphens/>
              <w:spacing w:line="100" w:lineRule="atLeast"/>
              <w:ind w:left="176" w:firstLine="0"/>
            </w:pPr>
            <w:r>
              <w:rPr>
                <w:sz w:val="22"/>
                <w:szCs w:val="22"/>
              </w:rPr>
              <w:t xml:space="preserve">wyższe </w:t>
            </w:r>
          </w:p>
          <w:p w14:paraId="5D73F3BB" w14:textId="77777777" w:rsidR="003D2520" w:rsidRPr="00170415" w:rsidRDefault="003D2520" w:rsidP="003D2520">
            <w:pPr>
              <w:pStyle w:val="Akapitzlist1"/>
              <w:spacing w:after="0" w:line="100" w:lineRule="atLeast"/>
              <w:ind w:left="176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5659B461" w14:textId="77777777" w:rsidR="003D2520" w:rsidRPr="00170415" w:rsidRDefault="003D2520" w:rsidP="003D2520">
      <w:pPr>
        <w:tabs>
          <w:tab w:val="left" w:pos="1498"/>
        </w:tabs>
        <w:spacing w:line="100" w:lineRule="atLeast"/>
        <w:rPr>
          <w:b/>
        </w:rPr>
      </w:pPr>
      <w:r w:rsidRPr="00170415">
        <w:rPr>
          <w:b/>
        </w:rPr>
        <w:tab/>
      </w:r>
    </w:p>
    <w:p w14:paraId="4A69CBA6" w14:textId="77777777" w:rsidR="003D2520" w:rsidRPr="00170415" w:rsidRDefault="003D2520" w:rsidP="003D2520">
      <w:pPr>
        <w:tabs>
          <w:tab w:val="left" w:pos="1620"/>
          <w:tab w:val="left" w:pos="5670"/>
        </w:tabs>
        <w:spacing w:line="100" w:lineRule="atLeast"/>
        <w:rPr>
          <w:b/>
        </w:rPr>
      </w:pPr>
      <w:r w:rsidRPr="00170415">
        <w:rPr>
          <w:b/>
        </w:rPr>
        <w:t>II.  MIEJSCE ZAMIESZKANIA I DANE KONTAKTOWE</w:t>
      </w:r>
    </w:p>
    <w:tbl>
      <w:tblPr>
        <w:tblW w:w="9919" w:type="dxa"/>
        <w:jc w:val="center"/>
        <w:tblLayout w:type="fixed"/>
        <w:tblLook w:val="0000" w:firstRow="0" w:lastRow="0" w:firstColumn="0" w:lastColumn="0" w:noHBand="0" w:noVBand="0"/>
      </w:tblPr>
      <w:tblGrid>
        <w:gridCol w:w="2792"/>
        <w:gridCol w:w="3651"/>
        <w:gridCol w:w="3476"/>
      </w:tblGrid>
      <w:tr w:rsidR="003D2520" w:rsidRPr="00170415" w14:paraId="509C3389" w14:textId="77777777" w:rsidTr="00434DB6">
        <w:trPr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B6740C" w14:textId="77777777" w:rsidR="003D2520" w:rsidRPr="00CD68C3" w:rsidRDefault="003D2520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</w:rPr>
            </w:pPr>
            <w:r w:rsidRPr="00CD68C3">
              <w:rPr>
                <w:bCs/>
              </w:rPr>
              <w:t>Województwo</w:t>
            </w:r>
          </w:p>
        </w:tc>
        <w:tc>
          <w:tcPr>
            <w:tcW w:w="7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8EDAE9" w14:textId="77777777" w:rsidR="003D2520" w:rsidRPr="00C72968" w:rsidRDefault="003D2520" w:rsidP="00222D02">
            <w:pPr>
              <w:numPr>
                <w:ilvl w:val="0"/>
                <w:numId w:val="23"/>
              </w:numPr>
              <w:tabs>
                <w:tab w:val="left" w:pos="904"/>
                <w:tab w:val="left" w:pos="5670"/>
              </w:tabs>
              <w:spacing w:before="120" w:line="100" w:lineRule="atLeast"/>
              <w:ind w:left="714" w:hanging="357"/>
              <w:rPr>
                <w:sz w:val="22"/>
                <w:szCs w:val="22"/>
              </w:rPr>
            </w:pPr>
            <w:r w:rsidRPr="00C72968">
              <w:rPr>
                <w:sz w:val="22"/>
                <w:szCs w:val="22"/>
              </w:rPr>
              <w:t>lubelskie</w:t>
            </w:r>
          </w:p>
          <w:p w14:paraId="3C70DB5C" w14:textId="77777777" w:rsidR="003D2520" w:rsidRPr="00C72968" w:rsidRDefault="003D2520" w:rsidP="00222D02">
            <w:pPr>
              <w:numPr>
                <w:ilvl w:val="0"/>
                <w:numId w:val="23"/>
              </w:numPr>
              <w:tabs>
                <w:tab w:val="left" w:pos="904"/>
                <w:tab w:val="left" w:pos="1620"/>
                <w:tab w:val="left" w:pos="5670"/>
              </w:tabs>
              <w:spacing w:after="120" w:line="100" w:lineRule="atLeast"/>
              <w:ind w:left="714" w:hanging="357"/>
              <w:rPr>
                <w:sz w:val="22"/>
                <w:szCs w:val="22"/>
              </w:rPr>
            </w:pPr>
            <w:r w:rsidRPr="00C72968">
              <w:rPr>
                <w:sz w:val="22"/>
                <w:szCs w:val="22"/>
              </w:rPr>
              <w:t>inne …………………………….</w:t>
            </w:r>
          </w:p>
        </w:tc>
      </w:tr>
      <w:tr w:rsidR="003D2520" w:rsidRPr="00170415" w14:paraId="6AA099AB" w14:textId="77777777" w:rsidTr="00434DB6">
        <w:trPr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71E3D1" w14:textId="77777777" w:rsidR="003D2520" w:rsidRPr="00CD68C3" w:rsidRDefault="003D2520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</w:rPr>
            </w:pPr>
            <w:r w:rsidRPr="00CD68C3">
              <w:rPr>
                <w:bCs/>
              </w:rPr>
              <w:t>Powiat</w:t>
            </w:r>
          </w:p>
        </w:tc>
        <w:tc>
          <w:tcPr>
            <w:tcW w:w="7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33D82A0" w14:textId="77777777" w:rsidR="003D2520" w:rsidRPr="00C72968" w:rsidRDefault="003D2520" w:rsidP="00222D02">
            <w:pPr>
              <w:numPr>
                <w:ilvl w:val="0"/>
                <w:numId w:val="24"/>
              </w:numPr>
              <w:tabs>
                <w:tab w:val="left" w:pos="904"/>
                <w:tab w:val="left" w:pos="1620"/>
                <w:tab w:val="left" w:pos="5670"/>
              </w:tabs>
              <w:spacing w:before="120" w:line="100" w:lineRule="atLeast"/>
              <w:ind w:left="714" w:hanging="357"/>
              <w:rPr>
                <w:sz w:val="22"/>
                <w:szCs w:val="22"/>
              </w:rPr>
            </w:pPr>
            <w:r w:rsidRPr="00C72968">
              <w:rPr>
                <w:sz w:val="22"/>
                <w:szCs w:val="22"/>
              </w:rPr>
              <w:t>krasnostawski</w:t>
            </w:r>
          </w:p>
          <w:p w14:paraId="39C8E25B" w14:textId="77777777" w:rsidR="003D2520" w:rsidRPr="00C72968" w:rsidRDefault="003D2520" w:rsidP="00222D02">
            <w:pPr>
              <w:numPr>
                <w:ilvl w:val="0"/>
                <w:numId w:val="24"/>
              </w:numPr>
              <w:tabs>
                <w:tab w:val="left" w:pos="904"/>
                <w:tab w:val="left" w:pos="1620"/>
                <w:tab w:val="left" w:pos="5670"/>
              </w:tabs>
              <w:spacing w:after="120" w:line="100" w:lineRule="atLeast"/>
              <w:ind w:left="714" w:hanging="357"/>
              <w:rPr>
                <w:sz w:val="22"/>
                <w:szCs w:val="22"/>
              </w:rPr>
            </w:pPr>
            <w:r w:rsidRPr="00C72968">
              <w:rPr>
                <w:sz w:val="22"/>
                <w:szCs w:val="22"/>
              </w:rPr>
              <w:t>inny …………………………….</w:t>
            </w:r>
          </w:p>
        </w:tc>
      </w:tr>
      <w:tr w:rsidR="001106D6" w:rsidRPr="00170415" w14:paraId="5DD6D296" w14:textId="77777777" w:rsidTr="00434DB6">
        <w:trPr>
          <w:trHeight w:val="1596"/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2E342271" w14:textId="77777777" w:rsidR="001106D6" w:rsidRPr="00CD68C3" w:rsidRDefault="001106D6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</w:rPr>
            </w:pPr>
            <w:r w:rsidRPr="00CD68C3">
              <w:rPr>
                <w:bCs/>
              </w:rPr>
              <w:t>Gmina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1A236B" w14:textId="77777777" w:rsidR="001106D6" w:rsidRPr="00AD5A94" w:rsidRDefault="001106D6" w:rsidP="001106D6">
            <w:pPr>
              <w:numPr>
                <w:ilvl w:val="0"/>
                <w:numId w:val="25"/>
              </w:numPr>
              <w:tabs>
                <w:tab w:val="left" w:pos="904"/>
                <w:tab w:val="left" w:pos="5670"/>
              </w:tabs>
              <w:spacing w:before="120" w:line="100" w:lineRule="atLeast"/>
              <w:ind w:left="714" w:hanging="357"/>
              <w:rPr>
                <w:sz w:val="22"/>
                <w:szCs w:val="22"/>
              </w:rPr>
            </w:pPr>
            <w:r w:rsidRPr="00AD5A94">
              <w:rPr>
                <w:sz w:val="22"/>
                <w:szCs w:val="22"/>
              </w:rPr>
              <w:t>Miasto Krasnystaw</w:t>
            </w:r>
          </w:p>
          <w:p w14:paraId="02CD7599" w14:textId="77777777" w:rsidR="001106D6" w:rsidRPr="00AD5A94" w:rsidRDefault="001106D6" w:rsidP="001106D6">
            <w:pPr>
              <w:numPr>
                <w:ilvl w:val="0"/>
                <w:numId w:val="25"/>
              </w:numPr>
              <w:tabs>
                <w:tab w:val="left" w:pos="904"/>
                <w:tab w:val="left" w:pos="5670"/>
              </w:tabs>
              <w:spacing w:line="100" w:lineRule="atLeast"/>
              <w:rPr>
                <w:sz w:val="22"/>
                <w:szCs w:val="22"/>
              </w:rPr>
            </w:pPr>
            <w:r w:rsidRPr="00AD5A94">
              <w:rPr>
                <w:sz w:val="22"/>
                <w:szCs w:val="22"/>
              </w:rPr>
              <w:t>Krasnystaw</w:t>
            </w:r>
            <w:r w:rsidR="002E6778">
              <w:rPr>
                <w:sz w:val="22"/>
                <w:szCs w:val="22"/>
              </w:rPr>
              <w:t xml:space="preserve"> (</w:t>
            </w:r>
            <w:r w:rsidR="002E6778" w:rsidRPr="00AD5A94">
              <w:rPr>
                <w:sz w:val="22"/>
                <w:szCs w:val="22"/>
              </w:rPr>
              <w:t>Gmina</w:t>
            </w:r>
            <w:r w:rsidR="002E6778">
              <w:rPr>
                <w:sz w:val="22"/>
                <w:szCs w:val="22"/>
              </w:rPr>
              <w:t>)</w:t>
            </w:r>
          </w:p>
          <w:p w14:paraId="1F252B20" w14:textId="77777777" w:rsidR="001106D6" w:rsidRPr="00AD5A94" w:rsidRDefault="001106D6" w:rsidP="001106D6">
            <w:pPr>
              <w:numPr>
                <w:ilvl w:val="0"/>
                <w:numId w:val="25"/>
              </w:numPr>
              <w:tabs>
                <w:tab w:val="left" w:pos="904"/>
                <w:tab w:val="left" w:pos="5670"/>
              </w:tabs>
              <w:spacing w:line="100" w:lineRule="atLeast"/>
              <w:rPr>
                <w:sz w:val="22"/>
                <w:szCs w:val="22"/>
              </w:rPr>
            </w:pPr>
            <w:r w:rsidRPr="00AD5A94">
              <w:rPr>
                <w:sz w:val="22"/>
                <w:szCs w:val="22"/>
              </w:rPr>
              <w:t>Fajsławice</w:t>
            </w:r>
          </w:p>
          <w:p w14:paraId="6FF43B79" w14:textId="77777777" w:rsidR="001106D6" w:rsidRPr="00AD5A94" w:rsidRDefault="001106D6" w:rsidP="001106D6">
            <w:pPr>
              <w:numPr>
                <w:ilvl w:val="0"/>
                <w:numId w:val="25"/>
              </w:numPr>
              <w:tabs>
                <w:tab w:val="left" w:pos="904"/>
                <w:tab w:val="left" w:pos="5670"/>
              </w:tabs>
              <w:spacing w:line="100" w:lineRule="atLeast"/>
              <w:rPr>
                <w:sz w:val="22"/>
                <w:szCs w:val="22"/>
              </w:rPr>
            </w:pPr>
            <w:r w:rsidRPr="00AD5A94">
              <w:rPr>
                <w:sz w:val="22"/>
                <w:szCs w:val="22"/>
              </w:rPr>
              <w:t>Gorzków</w:t>
            </w:r>
          </w:p>
          <w:p w14:paraId="079A816E" w14:textId="77777777" w:rsidR="001106D6" w:rsidRPr="00AD5A94" w:rsidRDefault="001106D6" w:rsidP="001106D6">
            <w:pPr>
              <w:numPr>
                <w:ilvl w:val="0"/>
                <w:numId w:val="25"/>
              </w:numPr>
              <w:tabs>
                <w:tab w:val="left" w:pos="904"/>
                <w:tab w:val="left" w:pos="5670"/>
              </w:tabs>
              <w:spacing w:line="100" w:lineRule="atLeast"/>
              <w:rPr>
                <w:sz w:val="22"/>
                <w:szCs w:val="22"/>
              </w:rPr>
            </w:pPr>
            <w:r w:rsidRPr="00AD5A94">
              <w:rPr>
                <w:sz w:val="22"/>
                <w:szCs w:val="22"/>
              </w:rPr>
              <w:t>Izbica</w:t>
            </w:r>
          </w:p>
          <w:p w14:paraId="4D63FECD" w14:textId="77777777" w:rsidR="001106D6" w:rsidRPr="00A60549" w:rsidRDefault="00A60549" w:rsidP="00A60549">
            <w:pPr>
              <w:numPr>
                <w:ilvl w:val="0"/>
                <w:numId w:val="25"/>
              </w:numPr>
              <w:tabs>
                <w:tab w:val="left" w:pos="904"/>
                <w:tab w:val="left" w:pos="5670"/>
              </w:tabs>
              <w:spacing w:after="120" w:line="100" w:lineRule="atLeast"/>
              <w:ind w:left="714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Kraśniczyn</w:t>
            </w:r>
          </w:p>
        </w:tc>
        <w:tc>
          <w:tcPr>
            <w:tcW w:w="3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2CDE6" w14:textId="77777777" w:rsidR="00A60549" w:rsidRDefault="00A60549" w:rsidP="00A60549">
            <w:pPr>
              <w:numPr>
                <w:ilvl w:val="0"/>
                <w:numId w:val="25"/>
              </w:numPr>
              <w:tabs>
                <w:tab w:val="left" w:pos="904"/>
                <w:tab w:val="left" w:pos="5670"/>
              </w:tabs>
              <w:spacing w:before="120" w:line="100" w:lineRule="atLeast"/>
              <w:ind w:left="714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Łopiennik Górny</w:t>
            </w:r>
          </w:p>
          <w:p w14:paraId="0811B8B7" w14:textId="77777777" w:rsidR="001106D6" w:rsidRPr="00AD5A94" w:rsidRDefault="001106D6" w:rsidP="001106D6">
            <w:pPr>
              <w:numPr>
                <w:ilvl w:val="0"/>
                <w:numId w:val="25"/>
              </w:numPr>
              <w:tabs>
                <w:tab w:val="left" w:pos="904"/>
                <w:tab w:val="left" w:pos="5670"/>
              </w:tabs>
              <w:spacing w:line="100" w:lineRule="atLeast"/>
              <w:rPr>
                <w:sz w:val="22"/>
                <w:szCs w:val="22"/>
              </w:rPr>
            </w:pPr>
            <w:r w:rsidRPr="00AD5A94">
              <w:rPr>
                <w:sz w:val="22"/>
                <w:szCs w:val="22"/>
              </w:rPr>
              <w:t>Rudnik</w:t>
            </w:r>
          </w:p>
          <w:p w14:paraId="2AE7F4E3" w14:textId="77777777" w:rsidR="001106D6" w:rsidRPr="00AD5A94" w:rsidRDefault="001106D6" w:rsidP="001106D6">
            <w:pPr>
              <w:numPr>
                <w:ilvl w:val="0"/>
                <w:numId w:val="25"/>
              </w:numPr>
              <w:tabs>
                <w:tab w:val="left" w:pos="904"/>
                <w:tab w:val="left" w:pos="5670"/>
              </w:tabs>
              <w:spacing w:line="100" w:lineRule="atLeast"/>
              <w:rPr>
                <w:sz w:val="22"/>
                <w:szCs w:val="22"/>
              </w:rPr>
            </w:pPr>
            <w:r w:rsidRPr="00AD5A94">
              <w:rPr>
                <w:sz w:val="22"/>
                <w:szCs w:val="22"/>
              </w:rPr>
              <w:t>Siennica Różana</w:t>
            </w:r>
          </w:p>
          <w:p w14:paraId="1FAA68FB" w14:textId="77777777" w:rsidR="001106D6" w:rsidRPr="00D80AE7" w:rsidRDefault="001106D6" w:rsidP="001106D6">
            <w:pPr>
              <w:numPr>
                <w:ilvl w:val="0"/>
                <w:numId w:val="25"/>
              </w:numPr>
              <w:tabs>
                <w:tab w:val="left" w:pos="904"/>
                <w:tab w:val="left" w:pos="5670"/>
              </w:tabs>
              <w:spacing w:line="100" w:lineRule="atLeast"/>
            </w:pPr>
            <w:r w:rsidRPr="00D80AE7">
              <w:rPr>
                <w:sz w:val="22"/>
                <w:szCs w:val="22"/>
              </w:rPr>
              <w:t>Żółkiewka</w:t>
            </w:r>
          </w:p>
          <w:p w14:paraId="678A27B8" w14:textId="77777777" w:rsidR="001106D6" w:rsidRDefault="001106D6" w:rsidP="001106D6">
            <w:pPr>
              <w:numPr>
                <w:ilvl w:val="0"/>
                <w:numId w:val="25"/>
              </w:numPr>
              <w:tabs>
                <w:tab w:val="left" w:pos="904"/>
                <w:tab w:val="left" w:pos="5670"/>
              </w:tabs>
              <w:spacing w:line="100" w:lineRule="atLeast"/>
            </w:pPr>
            <w:r w:rsidRPr="00D80AE7">
              <w:rPr>
                <w:sz w:val="22"/>
                <w:szCs w:val="22"/>
              </w:rPr>
              <w:t>inna ………</w:t>
            </w:r>
            <w:r>
              <w:rPr>
                <w:sz w:val="22"/>
                <w:szCs w:val="22"/>
              </w:rPr>
              <w:t>……..</w:t>
            </w:r>
            <w:r w:rsidRPr="00D80AE7">
              <w:rPr>
                <w:sz w:val="22"/>
                <w:szCs w:val="22"/>
              </w:rPr>
              <w:t>………</w:t>
            </w:r>
          </w:p>
          <w:p w14:paraId="3A22A313" w14:textId="77777777" w:rsidR="001106D6" w:rsidRPr="00AD5A94" w:rsidRDefault="001106D6" w:rsidP="001106D6"/>
        </w:tc>
      </w:tr>
      <w:tr w:rsidR="003D2520" w:rsidRPr="00170415" w14:paraId="1B709FCC" w14:textId="77777777" w:rsidTr="00434DB6">
        <w:trPr>
          <w:trHeight w:val="744"/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59B7A9" w14:textId="77777777" w:rsidR="003D2520" w:rsidRPr="00CD68C3" w:rsidRDefault="001106D6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</w:rPr>
            </w:pPr>
            <w:r w:rsidRPr="00CD68C3">
              <w:rPr>
                <w:bCs/>
              </w:rPr>
              <w:t xml:space="preserve">Miejscowość, ulica </w:t>
            </w:r>
            <w:r w:rsidR="00A60549" w:rsidRPr="00CD68C3">
              <w:rPr>
                <w:bCs/>
              </w:rPr>
              <w:br/>
            </w:r>
            <w:r w:rsidRPr="00CD68C3">
              <w:rPr>
                <w:bCs/>
              </w:rPr>
              <w:t>i nr budynku /nr lokalu</w:t>
            </w:r>
          </w:p>
        </w:tc>
        <w:tc>
          <w:tcPr>
            <w:tcW w:w="71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788D7" w14:textId="77777777" w:rsidR="003D2520" w:rsidRPr="00170415" w:rsidRDefault="003D2520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/>
              </w:rPr>
            </w:pPr>
          </w:p>
          <w:p w14:paraId="26796DA8" w14:textId="77777777" w:rsidR="003D2520" w:rsidRPr="00170415" w:rsidRDefault="003D2520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/>
              </w:rPr>
            </w:pPr>
          </w:p>
        </w:tc>
      </w:tr>
      <w:tr w:rsidR="001106D6" w:rsidRPr="00170415" w14:paraId="2458B564" w14:textId="77777777" w:rsidTr="00434DB6">
        <w:trPr>
          <w:trHeight w:val="556"/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AF1FD0" w14:textId="77777777" w:rsidR="001106D6" w:rsidRPr="00CD68C3" w:rsidRDefault="001106D6" w:rsidP="001106D6">
            <w:pPr>
              <w:tabs>
                <w:tab w:val="left" w:pos="1620"/>
                <w:tab w:val="left" w:pos="5670"/>
              </w:tabs>
              <w:rPr>
                <w:bCs/>
              </w:rPr>
            </w:pPr>
            <w:r w:rsidRPr="00CD68C3">
              <w:rPr>
                <w:bCs/>
              </w:rPr>
              <w:t>Kod pocztowy + poczta</w:t>
            </w:r>
          </w:p>
        </w:tc>
        <w:tc>
          <w:tcPr>
            <w:tcW w:w="7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44C13" w14:textId="77777777" w:rsidR="001106D6" w:rsidRPr="00170415" w:rsidRDefault="001106D6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/>
              </w:rPr>
            </w:pPr>
          </w:p>
          <w:p w14:paraId="11C742C2" w14:textId="77777777" w:rsidR="001106D6" w:rsidRPr="00170415" w:rsidRDefault="001106D6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/>
              </w:rPr>
            </w:pPr>
          </w:p>
        </w:tc>
      </w:tr>
      <w:tr w:rsidR="003D2520" w:rsidRPr="00170415" w14:paraId="33ED91E0" w14:textId="77777777" w:rsidTr="00434DB6">
        <w:trPr>
          <w:trHeight w:val="710"/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33778B" w14:textId="77777777" w:rsidR="003D2520" w:rsidRPr="00CD68C3" w:rsidRDefault="003D2520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</w:rPr>
            </w:pPr>
            <w:r w:rsidRPr="00CD68C3">
              <w:rPr>
                <w:bCs/>
              </w:rPr>
              <w:t>Telefon kontaktowy</w:t>
            </w:r>
            <w:r w:rsidR="006B67C7" w:rsidRPr="00CD68C3">
              <w:rPr>
                <w:bCs/>
              </w:rPr>
              <w:t xml:space="preserve"> uczestnika</w:t>
            </w:r>
          </w:p>
        </w:tc>
        <w:tc>
          <w:tcPr>
            <w:tcW w:w="7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E14DF" w14:textId="77777777" w:rsidR="003D2520" w:rsidRPr="00170415" w:rsidRDefault="003D2520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/>
              </w:rPr>
            </w:pPr>
          </w:p>
          <w:p w14:paraId="36F36EC7" w14:textId="77777777" w:rsidR="003D2520" w:rsidRPr="00170415" w:rsidRDefault="003D2520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/>
              </w:rPr>
            </w:pPr>
          </w:p>
        </w:tc>
      </w:tr>
      <w:tr w:rsidR="006B67C7" w:rsidRPr="00170415" w14:paraId="6ED1FA43" w14:textId="77777777" w:rsidTr="00434DB6">
        <w:trPr>
          <w:trHeight w:val="588"/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020016" w14:textId="77777777" w:rsidR="006B67C7" w:rsidRPr="00CD68C3" w:rsidRDefault="009520D2" w:rsidP="009520D2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</w:rPr>
            </w:pPr>
            <w:r w:rsidRPr="00CD68C3">
              <w:rPr>
                <w:bCs/>
              </w:rPr>
              <w:t xml:space="preserve">e-mail uczestnika </w:t>
            </w:r>
          </w:p>
        </w:tc>
        <w:tc>
          <w:tcPr>
            <w:tcW w:w="7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A314C" w14:textId="77777777" w:rsidR="006B67C7" w:rsidRPr="00170415" w:rsidRDefault="006B67C7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/>
              </w:rPr>
            </w:pPr>
          </w:p>
        </w:tc>
      </w:tr>
    </w:tbl>
    <w:p w14:paraId="087ACB63" w14:textId="77777777" w:rsidR="00434DB6" w:rsidRDefault="00434DB6" w:rsidP="003D2520">
      <w:pPr>
        <w:tabs>
          <w:tab w:val="left" w:pos="1620"/>
          <w:tab w:val="left" w:pos="5670"/>
        </w:tabs>
        <w:spacing w:line="100" w:lineRule="atLeast"/>
        <w:rPr>
          <w:b/>
        </w:rPr>
      </w:pPr>
    </w:p>
    <w:p w14:paraId="69D94FEE" w14:textId="77777777" w:rsidR="006F3295" w:rsidRDefault="006F3295" w:rsidP="003D2520">
      <w:pPr>
        <w:tabs>
          <w:tab w:val="left" w:pos="1620"/>
          <w:tab w:val="left" w:pos="5670"/>
        </w:tabs>
        <w:spacing w:line="100" w:lineRule="atLeast"/>
        <w:rPr>
          <w:b/>
        </w:rPr>
      </w:pPr>
    </w:p>
    <w:p w14:paraId="50DC5BCA" w14:textId="77777777" w:rsidR="003D2520" w:rsidRDefault="006B67C7" w:rsidP="003D2520">
      <w:pPr>
        <w:tabs>
          <w:tab w:val="left" w:pos="1620"/>
          <w:tab w:val="left" w:pos="5670"/>
        </w:tabs>
        <w:spacing w:line="100" w:lineRule="atLeast"/>
        <w:rPr>
          <w:b/>
        </w:rPr>
      </w:pPr>
      <w:r>
        <w:rPr>
          <w:b/>
        </w:rPr>
        <w:lastRenderedPageBreak/>
        <w:t>III</w:t>
      </w:r>
      <w:r w:rsidR="003D2520" w:rsidRPr="00170415">
        <w:rPr>
          <w:b/>
        </w:rPr>
        <w:t xml:space="preserve">. </w:t>
      </w:r>
      <w:r w:rsidR="006F3295" w:rsidRPr="00170415">
        <w:rPr>
          <w:b/>
        </w:rPr>
        <w:t xml:space="preserve">OŚWIADCZENIE DOTYCZĄCE SPEŁNIENIA KRYTERIÓW </w:t>
      </w:r>
      <w:r w:rsidR="006F3295">
        <w:rPr>
          <w:b/>
        </w:rPr>
        <w:t xml:space="preserve">FORMALNYCH </w:t>
      </w:r>
      <w:r w:rsidR="006F3295" w:rsidRPr="00170415">
        <w:rPr>
          <w:b/>
        </w:rPr>
        <w:t>UCZESTNICTWA W PROJEKCIE</w:t>
      </w:r>
    </w:p>
    <w:p w14:paraId="30BA37AA" w14:textId="77777777" w:rsidR="006F3295" w:rsidRDefault="006F3295" w:rsidP="003D2520">
      <w:pPr>
        <w:tabs>
          <w:tab w:val="left" w:pos="1620"/>
          <w:tab w:val="left" w:pos="5670"/>
        </w:tabs>
        <w:spacing w:line="100" w:lineRule="atLeast"/>
        <w:rPr>
          <w:b/>
        </w:rPr>
      </w:pPr>
    </w:p>
    <w:p w14:paraId="72F64215" w14:textId="77777777" w:rsidR="006F3295" w:rsidRPr="00315C82" w:rsidRDefault="006F3295" w:rsidP="006F3295">
      <w:pPr>
        <w:pStyle w:val="Default"/>
        <w:rPr>
          <w:b/>
          <w:sz w:val="22"/>
          <w:szCs w:val="22"/>
        </w:rPr>
      </w:pPr>
      <w:r w:rsidRPr="00315C82">
        <w:rPr>
          <w:b/>
          <w:color w:val="00000A"/>
          <w:sz w:val="22"/>
          <w:szCs w:val="22"/>
        </w:rPr>
        <w:t xml:space="preserve">Ja, niżej podpisany/a oświadczam, że: </w:t>
      </w:r>
    </w:p>
    <w:p w14:paraId="6C520AD9" w14:textId="77777777" w:rsidR="006F3295" w:rsidRDefault="006F3295" w:rsidP="006F3295">
      <w:pPr>
        <w:pStyle w:val="Akapitzlist1"/>
        <w:spacing w:after="0" w:line="100" w:lineRule="atLeast"/>
        <w:ind w:left="0"/>
        <w:jc w:val="both"/>
        <w:rPr>
          <w:rFonts w:ascii="Times New Roman" w:eastAsia="Times New Roman" w:hAnsi="Times New Roman" w:cs="Times New Roman"/>
          <w:b/>
        </w:rPr>
      </w:pPr>
      <w:r w:rsidRPr="00315C82">
        <w:rPr>
          <w:rFonts w:ascii="Times New Roman" w:eastAsia="Times New Roman" w:hAnsi="Times New Roman" w:cs="Times New Roman"/>
          <w:b/>
        </w:rPr>
        <w:t xml:space="preserve">jestem </w:t>
      </w:r>
      <w:r>
        <w:rPr>
          <w:rFonts w:ascii="Times New Roman" w:eastAsia="Times New Roman" w:hAnsi="Times New Roman" w:cs="Times New Roman"/>
          <w:b/>
        </w:rPr>
        <w:t>nauczycielem</w:t>
      </w:r>
      <w:r w:rsidRPr="00315C82">
        <w:rPr>
          <w:rFonts w:ascii="Times New Roman" w:eastAsia="Times New Roman" w:hAnsi="Times New Roman" w:cs="Times New Roman"/>
          <w:b/>
        </w:rPr>
        <w:t xml:space="preserve"> Zespołu Szkół Nr 1 </w:t>
      </w:r>
      <w:r>
        <w:rPr>
          <w:rFonts w:ascii="Times New Roman" w:eastAsia="Times New Roman" w:hAnsi="Times New Roman" w:cs="Times New Roman"/>
          <w:b/>
        </w:rPr>
        <w:t xml:space="preserve">im. Tadeusza Kościuszki </w:t>
      </w:r>
      <w:r w:rsidRPr="00315C82">
        <w:rPr>
          <w:rFonts w:ascii="Times New Roman" w:eastAsia="Times New Roman" w:hAnsi="Times New Roman" w:cs="Times New Roman"/>
          <w:b/>
        </w:rPr>
        <w:t>w Krasnymstawie</w:t>
      </w:r>
      <w:r w:rsidR="00E23D73">
        <w:rPr>
          <w:rFonts w:ascii="Times New Roman" w:eastAsia="Times New Roman" w:hAnsi="Times New Roman" w:cs="Times New Roman"/>
          <w:b/>
        </w:rPr>
        <w:t xml:space="preserve"> i spełniam poniższe kryteria</w:t>
      </w:r>
      <w:r>
        <w:rPr>
          <w:rFonts w:ascii="Times New Roman" w:eastAsia="Times New Roman" w:hAnsi="Times New Roman" w:cs="Times New Roman"/>
          <w:b/>
        </w:rPr>
        <w:t xml:space="preserve"> formalne</w:t>
      </w:r>
      <w:r w:rsidR="00DE6444">
        <w:rPr>
          <w:rFonts w:ascii="Times New Roman" w:eastAsia="Times New Roman" w:hAnsi="Times New Roman" w:cs="Times New Roman"/>
          <w:b/>
        </w:rPr>
        <w:t>:</w:t>
      </w:r>
    </w:p>
    <w:p w14:paraId="22772457" w14:textId="77777777" w:rsidR="004E07D2" w:rsidRDefault="004E07D2" w:rsidP="006F3295">
      <w:pPr>
        <w:pStyle w:val="Akapitzlist1"/>
        <w:spacing w:after="0" w:line="100" w:lineRule="atLeast"/>
        <w:ind w:left="0"/>
        <w:jc w:val="both"/>
        <w:rPr>
          <w:rFonts w:ascii="Times New Roman" w:eastAsia="Times New Roman" w:hAnsi="Times New Roman" w:cs="Times New Roman"/>
          <w:b/>
        </w:rPr>
      </w:pPr>
    </w:p>
    <w:p w14:paraId="4FB9DAAC" w14:textId="77777777" w:rsidR="00DE6444" w:rsidRPr="000C0361" w:rsidRDefault="00DE6444" w:rsidP="002C19F6">
      <w:pPr>
        <w:pStyle w:val="Akapitzlist1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  <w:r w:rsidRPr="004E07D2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>jestem zatrudniony/a w szkole</w:t>
      </w:r>
      <w:r w:rsidRPr="004E07D2">
        <w:rPr>
          <w:noProof/>
          <w:sz w:val="20"/>
          <w:szCs w:val="20"/>
        </w:rPr>
        <w:t xml:space="preserve"> </w:t>
      </w:r>
      <w:bookmarkStart w:id="0" w:name="OLE_LINK1"/>
      <w:r w:rsidRPr="000C0361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 xml:space="preserve">powyżej 3 lat </w:t>
      </w:r>
      <w:r w:rsidR="000C0361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 xml:space="preserve">na </w:t>
      </w:r>
      <w:r w:rsidRPr="000C0361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>pełny etat</w:t>
      </w:r>
      <w:r w:rsidR="000C0361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>,</w:t>
      </w:r>
      <w:bookmarkEnd w:id="0"/>
    </w:p>
    <w:p w14:paraId="2806D3C0" w14:textId="77777777" w:rsidR="00DE6444" w:rsidRPr="004E07D2" w:rsidRDefault="00DE6444" w:rsidP="002C19F6">
      <w:pPr>
        <w:pStyle w:val="Akapitzlist1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  <w:r w:rsidRPr="004E07D2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>posiadam minimum 5 letnie doświadczenie zawodowe w nauczaniu przemiotów zawodowych,</w:t>
      </w:r>
    </w:p>
    <w:p w14:paraId="28F6295E" w14:textId="2584A1CF" w:rsidR="00DE6444" w:rsidRPr="004E07D2" w:rsidRDefault="00DE6444" w:rsidP="002C19F6">
      <w:pPr>
        <w:pStyle w:val="Akapitzlist1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  <w:r w:rsidRPr="004E07D2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 xml:space="preserve">prowadzę kształcenie w klasach </w:t>
      </w:r>
      <w:r w:rsidR="00DB7BD0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>T</w:t>
      </w:r>
      <w:r w:rsidRPr="00926EF0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>echnikum</w:t>
      </w:r>
      <w:r w:rsidR="00DB7BD0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 xml:space="preserve"> lub B</w:t>
      </w:r>
      <w:r w:rsidR="00DB7BD0" w:rsidRPr="00DB7BD0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 xml:space="preserve">ranżowej Szkole I-go </w:t>
      </w:r>
      <w:r w:rsidR="00BA7F19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>S</w:t>
      </w:r>
      <w:bookmarkStart w:id="1" w:name="_GoBack"/>
      <w:bookmarkEnd w:id="1"/>
      <w:r w:rsidR="00DB7BD0" w:rsidRPr="00DB7BD0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>topnia,</w:t>
      </w:r>
    </w:p>
    <w:p w14:paraId="069DD2F8" w14:textId="77777777" w:rsidR="00DE6444" w:rsidRPr="004E07D2" w:rsidRDefault="004E07D2" w:rsidP="002C19F6">
      <w:pPr>
        <w:pStyle w:val="Akapitzlist1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>p</w:t>
      </w:r>
      <w:r w:rsidR="00DE6444" w:rsidRPr="004E07D2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>osiadam wyższe / kierunkowe wykształcenie związane z nauczaną branżą</w:t>
      </w:r>
      <w:r w:rsidR="000F036A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 xml:space="preserve"> </w:t>
      </w:r>
      <w:r w:rsidR="00DE6444" w:rsidRPr="004E07D2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>/</w:t>
      </w:r>
      <w:r w:rsidR="000F036A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 xml:space="preserve"> </w:t>
      </w:r>
      <w:r w:rsidR="00DE6444" w:rsidRPr="004E07D2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>kwalifikacją</w:t>
      </w:r>
      <w:r w:rsidR="002C19F6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>,</w:t>
      </w:r>
    </w:p>
    <w:p w14:paraId="6FB32312" w14:textId="77777777" w:rsidR="00DE6444" w:rsidRDefault="004E07D2" w:rsidP="002C19F6">
      <w:pPr>
        <w:pStyle w:val="Akapitzlist1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>w</w:t>
      </w:r>
      <w:r w:rsidR="00DE6444" w:rsidRPr="004E07D2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>drażam autorskie rozwiązania metodyczne i programowe</w:t>
      </w:r>
      <w:r w:rsidR="002C19F6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>.</w:t>
      </w:r>
    </w:p>
    <w:p w14:paraId="46556578" w14:textId="77777777" w:rsidR="004E07D2" w:rsidRDefault="004E07D2" w:rsidP="004E07D2">
      <w:pPr>
        <w:pStyle w:val="Akapitzlist1"/>
        <w:spacing w:after="0" w:line="100" w:lineRule="atLeast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</w:p>
    <w:p w14:paraId="55229737" w14:textId="77777777" w:rsidR="004E07D2" w:rsidRPr="004E07D2" w:rsidRDefault="004E07D2" w:rsidP="004E07D2">
      <w:pPr>
        <w:pStyle w:val="Akapitzlist"/>
        <w:pBdr>
          <w:top w:val="nil"/>
          <w:left w:val="nil"/>
          <w:bottom w:val="nil"/>
          <w:right w:val="nil"/>
          <w:between w:val="nil"/>
        </w:pBdr>
        <w:ind w:right="110"/>
        <w:jc w:val="right"/>
        <w:rPr>
          <w:color w:val="000000"/>
        </w:rPr>
      </w:pPr>
      <w:r w:rsidRPr="004E07D2">
        <w:rPr>
          <w:color w:val="000000"/>
        </w:rPr>
        <w:t xml:space="preserve">......................................................................... </w:t>
      </w:r>
    </w:p>
    <w:p w14:paraId="2B100507" w14:textId="77777777" w:rsidR="004E07D2" w:rsidRPr="004E07D2" w:rsidRDefault="004E07D2" w:rsidP="004E07D2">
      <w:pPr>
        <w:pStyle w:val="Akapitzlist1"/>
        <w:spacing w:after="0" w:line="100" w:lineRule="atLeast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</w:t>
      </w:r>
      <w:r w:rsidRPr="004E07D2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>Data, czytelny podpis nauczyciela</w:t>
      </w:r>
    </w:p>
    <w:p w14:paraId="209DB489" w14:textId="77777777" w:rsidR="003D2520" w:rsidRDefault="003D2520" w:rsidP="003D2520">
      <w:pPr>
        <w:rPr>
          <w:b/>
        </w:rPr>
      </w:pPr>
    </w:p>
    <w:p w14:paraId="5D23C130" w14:textId="77777777" w:rsidR="00C60D80" w:rsidRPr="00C60D80" w:rsidRDefault="00C60D80" w:rsidP="00C60D80">
      <w:pPr>
        <w:rPr>
          <w:b/>
        </w:rPr>
      </w:pPr>
    </w:p>
    <w:p w14:paraId="3FB72AF9" w14:textId="77777777" w:rsidR="00E53E77" w:rsidRDefault="006B67C7" w:rsidP="00E53E77">
      <w:pPr>
        <w:tabs>
          <w:tab w:val="left" w:pos="1620"/>
          <w:tab w:val="left" w:pos="5670"/>
        </w:tabs>
        <w:spacing w:line="100" w:lineRule="atLeast"/>
        <w:rPr>
          <w:b/>
        </w:rPr>
      </w:pPr>
      <w:r>
        <w:rPr>
          <w:b/>
        </w:rPr>
        <w:t>IV</w:t>
      </w:r>
      <w:r w:rsidRPr="00170415">
        <w:rPr>
          <w:b/>
        </w:rPr>
        <w:t xml:space="preserve">. </w:t>
      </w:r>
      <w:r w:rsidR="00E53E77" w:rsidRPr="00170415">
        <w:rPr>
          <w:b/>
        </w:rPr>
        <w:t xml:space="preserve">OŚWIADCZENIE DOTYCZĄCE SPEŁNIENIA KRYTERIÓW </w:t>
      </w:r>
      <w:r w:rsidR="00E23D73">
        <w:rPr>
          <w:b/>
        </w:rPr>
        <w:t>NABORU</w:t>
      </w:r>
      <w:r w:rsidR="00E53E77">
        <w:rPr>
          <w:b/>
        </w:rPr>
        <w:t xml:space="preserve"> </w:t>
      </w:r>
      <w:r w:rsidR="00E53E77" w:rsidRPr="00170415">
        <w:rPr>
          <w:b/>
        </w:rPr>
        <w:t>UCZESTNICTWA W PROJEKCIE</w:t>
      </w:r>
    </w:p>
    <w:p w14:paraId="70F878CE" w14:textId="77777777" w:rsidR="00E53E77" w:rsidRDefault="00E53E77" w:rsidP="00E53E77">
      <w:pPr>
        <w:tabs>
          <w:tab w:val="left" w:pos="1620"/>
          <w:tab w:val="left" w:pos="5670"/>
        </w:tabs>
        <w:spacing w:line="100" w:lineRule="atLeast"/>
        <w:rPr>
          <w:b/>
        </w:rPr>
      </w:pPr>
    </w:p>
    <w:tbl>
      <w:tblPr>
        <w:tblW w:w="9919" w:type="dxa"/>
        <w:jc w:val="center"/>
        <w:tblLayout w:type="fixed"/>
        <w:tblLook w:val="0000" w:firstRow="0" w:lastRow="0" w:firstColumn="0" w:lastColumn="0" w:noHBand="0" w:noVBand="0"/>
      </w:tblPr>
      <w:tblGrid>
        <w:gridCol w:w="5240"/>
        <w:gridCol w:w="4679"/>
      </w:tblGrid>
      <w:tr w:rsidR="00E53E77" w:rsidRPr="00B12293" w14:paraId="1911EAD2" w14:textId="77777777" w:rsidTr="002C19F6">
        <w:trPr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3F7BB0" w14:textId="77777777" w:rsidR="00E53E77" w:rsidRPr="00DE6444" w:rsidRDefault="00DE6444" w:rsidP="00D92AC8">
            <w:pPr>
              <w:spacing w:line="100" w:lineRule="atLeast"/>
              <w:rPr>
                <w:bCs/>
                <w:noProof/>
              </w:rPr>
            </w:pPr>
            <w:r w:rsidRPr="00DE6444">
              <w:rPr>
                <w:bCs/>
                <w:noProof/>
                <w:sz w:val="20"/>
                <w:szCs w:val="20"/>
              </w:rPr>
              <w:t>Prowadz</w:t>
            </w:r>
            <w:r w:rsidR="004E07D2">
              <w:rPr>
                <w:bCs/>
                <w:noProof/>
                <w:sz w:val="20"/>
                <w:szCs w:val="20"/>
              </w:rPr>
              <w:t>ę</w:t>
            </w:r>
            <w:r w:rsidRPr="00DE6444">
              <w:rPr>
                <w:bCs/>
                <w:noProof/>
                <w:sz w:val="20"/>
                <w:szCs w:val="20"/>
              </w:rPr>
              <w:t xml:space="preserve"> kształceni</w:t>
            </w:r>
            <w:r w:rsidR="004E07D2">
              <w:rPr>
                <w:bCs/>
                <w:noProof/>
                <w:sz w:val="20"/>
                <w:szCs w:val="20"/>
              </w:rPr>
              <w:t xml:space="preserve">e </w:t>
            </w:r>
            <w:r w:rsidRPr="00DE6444">
              <w:rPr>
                <w:bCs/>
                <w:noProof/>
                <w:sz w:val="20"/>
                <w:szCs w:val="20"/>
              </w:rPr>
              <w:t>zawodowe w zawodach/kwalifikacjach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8C45D" w14:textId="77777777" w:rsidR="00E53E77" w:rsidRPr="00B12293" w:rsidRDefault="00DE6444" w:rsidP="0067158E">
            <w:pPr>
              <w:spacing w:line="100" w:lineRule="atLeast"/>
              <w:rPr>
                <w:i/>
                <w:sz w:val="36"/>
                <w:szCs w:val="36"/>
                <w:lang w:val="sv-SE"/>
              </w:rPr>
            </w:pPr>
            <w:r w:rsidRPr="00B12293">
              <w:rPr>
                <w:sz w:val="18"/>
                <w:szCs w:val="18"/>
                <w:lang w:val="sv-SE"/>
              </w:rPr>
              <w:t xml:space="preserve">EKA.04, EKA.05, </w:t>
            </w:r>
            <w:r w:rsidR="0067158E" w:rsidRPr="00B12293">
              <w:rPr>
                <w:sz w:val="18"/>
                <w:szCs w:val="18"/>
                <w:lang w:val="sv-SE"/>
              </w:rPr>
              <w:t>HGT.02, HGT.12, MOT.05, MOT.06</w:t>
            </w:r>
            <w:r w:rsidRPr="00B12293">
              <w:rPr>
                <w:sz w:val="18"/>
                <w:szCs w:val="18"/>
                <w:lang w:val="sv-SE"/>
              </w:rPr>
              <w:t xml:space="preserve">, </w:t>
            </w:r>
            <w:r w:rsidR="0067158E" w:rsidRPr="00B12293">
              <w:rPr>
                <w:sz w:val="18"/>
                <w:szCs w:val="18"/>
                <w:lang w:val="sv-SE"/>
              </w:rPr>
              <w:t>MEC.08</w:t>
            </w:r>
            <w:r w:rsidR="00FA7F1D" w:rsidRPr="00B12293">
              <w:rPr>
                <w:sz w:val="18"/>
                <w:szCs w:val="18"/>
                <w:lang w:val="sv-SE"/>
              </w:rPr>
              <w:t xml:space="preserve">, </w:t>
            </w:r>
            <w:r w:rsidRPr="00B12293">
              <w:rPr>
                <w:sz w:val="18"/>
                <w:szCs w:val="18"/>
                <w:lang w:val="sv-SE"/>
              </w:rPr>
              <w:t>MEC.10, FRK.01, BUD.12</w:t>
            </w:r>
            <w:r w:rsidR="00E53E77" w:rsidRPr="00B12293">
              <w:rPr>
                <w:i/>
                <w:lang w:val="sv-SE"/>
              </w:rPr>
              <w:tab/>
            </w:r>
          </w:p>
        </w:tc>
      </w:tr>
      <w:tr w:rsidR="00E53E77" w:rsidRPr="009D0549" w14:paraId="30B98CD5" w14:textId="77777777" w:rsidTr="002C19F6">
        <w:trPr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6A3542" w14:textId="77777777" w:rsidR="00E53E77" w:rsidRPr="004E07D2" w:rsidRDefault="004E07D2" w:rsidP="00D92AC8">
            <w:pPr>
              <w:spacing w:line="100" w:lineRule="atLeast"/>
              <w:rPr>
                <w:bCs/>
                <w:sz w:val="21"/>
                <w:szCs w:val="21"/>
              </w:rPr>
            </w:pPr>
            <w:r>
              <w:rPr>
                <w:bCs/>
                <w:noProof/>
                <w:sz w:val="20"/>
                <w:szCs w:val="20"/>
              </w:rPr>
              <w:t>Posiadam d</w:t>
            </w:r>
            <w:r w:rsidR="00DE6444" w:rsidRPr="004E07D2">
              <w:rPr>
                <w:bCs/>
                <w:noProof/>
                <w:sz w:val="20"/>
                <w:szCs w:val="20"/>
              </w:rPr>
              <w:t xml:space="preserve">oświadczenie zawodowe </w:t>
            </w:r>
            <w:r>
              <w:rPr>
                <w:bCs/>
                <w:noProof/>
                <w:sz w:val="20"/>
                <w:szCs w:val="20"/>
              </w:rPr>
              <w:t>na stanowisku nauczyciela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9FCF2" w14:textId="77777777" w:rsidR="00E53E77" w:rsidRPr="009D0549" w:rsidRDefault="00DE6444" w:rsidP="00DE6444">
            <w:pPr>
              <w:spacing w:line="100" w:lineRule="atLeast"/>
            </w:pPr>
            <w:r w:rsidRPr="009D0549">
              <w:rPr>
                <w:i/>
                <w:sz w:val="36"/>
                <w:szCs w:val="36"/>
              </w:rPr>
              <w:t>□</w:t>
            </w:r>
            <w:r w:rsidRPr="00A33605">
              <w:rPr>
                <w:color w:val="000000" w:themeColor="text1"/>
                <w:sz w:val="18"/>
                <w:szCs w:val="18"/>
              </w:rPr>
              <w:t xml:space="preserve">5 - </w:t>
            </w:r>
            <w:r>
              <w:rPr>
                <w:color w:val="000000" w:themeColor="text1"/>
                <w:sz w:val="18"/>
                <w:szCs w:val="18"/>
              </w:rPr>
              <w:t>9</w:t>
            </w:r>
            <w:r w:rsidRPr="00A33605">
              <w:rPr>
                <w:color w:val="000000" w:themeColor="text1"/>
                <w:sz w:val="18"/>
                <w:szCs w:val="18"/>
              </w:rPr>
              <w:t xml:space="preserve"> lat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="004E07D2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9D0549">
              <w:rPr>
                <w:i/>
                <w:sz w:val="36"/>
                <w:szCs w:val="36"/>
              </w:rPr>
              <w:t>□</w:t>
            </w:r>
            <w:r w:rsidRPr="00A33605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A33605">
              <w:rPr>
                <w:color w:val="000000" w:themeColor="text1"/>
                <w:sz w:val="18"/>
                <w:szCs w:val="18"/>
              </w:rPr>
              <w:t xml:space="preserve"> - </w:t>
            </w:r>
            <w:r>
              <w:rPr>
                <w:color w:val="000000" w:themeColor="text1"/>
                <w:sz w:val="18"/>
                <w:szCs w:val="18"/>
              </w:rPr>
              <w:t>19</w:t>
            </w:r>
            <w:r w:rsidRPr="00A33605">
              <w:rPr>
                <w:color w:val="000000" w:themeColor="text1"/>
                <w:sz w:val="18"/>
                <w:szCs w:val="18"/>
              </w:rPr>
              <w:t xml:space="preserve"> lat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="004E07D2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9D0549">
              <w:rPr>
                <w:i/>
                <w:sz w:val="36"/>
                <w:szCs w:val="36"/>
              </w:rPr>
              <w:t>□</w:t>
            </w:r>
            <w:r w:rsidRPr="00A33605">
              <w:rPr>
                <w:color w:val="000000" w:themeColor="text1"/>
                <w:sz w:val="18"/>
                <w:szCs w:val="18"/>
              </w:rPr>
              <w:t xml:space="preserve">20 - </w:t>
            </w:r>
            <w:r>
              <w:rPr>
                <w:color w:val="000000" w:themeColor="text1"/>
                <w:sz w:val="18"/>
                <w:szCs w:val="18"/>
              </w:rPr>
              <w:t>29</w:t>
            </w:r>
            <w:r w:rsidRPr="00A33605">
              <w:rPr>
                <w:color w:val="000000" w:themeColor="text1"/>
                <w:sz w:val="18"/>
                <w:szCs w:val="18"/>
              </w:rPr>
              <w:t xml:space="preserve"> la</w:t>
            </w:r>
            <w:r>
              <w:rPr>
                <w:color w:val="000000" w:themeColor="text1"/>
                <w:sz w:val="18"/>
                <w:szCs w:val="18"/>
              </w:rPr>
              <w:t xml:space="preserve">t </w:t>
            </w:r>
            <w:r w:rsidR="004E07D2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9D0549">
              <w:rPr>
                <w:i/>
                <w:sz w:val="36"/>
                <w:szCs w:val="36"/>
              </w:rPr>
              <w:t>□</w:t>
            </w:r>
            <w:r>
              <w:rPr>
                <w:color w:val="000000" w:themeColor="text1"/>
                <w:sz w:val="18"/>
                <w:szCs w:val="18"/>
              </w:rPr>
              <w:t xml:space="preserve"> Pow. 30</w:t>
            </w:r>
            <w:r w:rsidRPr="00BF7828">
              <w:rPr>
                <w:color w:val="000000" w:themeColor="text1"/>
                <w:sz w:val="18"/>
                <w:szCs w:val="18"/>
              </w:rPr>
              <w:t xml:space="preserve"> lat</w:t>
            </w:r>
          </w:p>
        </w:tc>
      </w:tr>
      <w:tr w:rsidR="00E53E77" w:rsidRPr="009D0549" w14:paraId="536E661A" w14:textId="77777777" w:rsidTr="002C19F6">
        <w:trPr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5C94B4" w14:textId="77777777" w:rsidR="00E53E77" w:rsidRPr="006D7DF9" w:rsidRDefault="00DE6444" w:rsidP="00D92AC8">
            <w:pPr>
              <w:spacing w:line="100" w:lineRule="atLeast"/>
              <w:rPr>
                <w:noProof/>
              </w:rPr>
            </w:pPr>
            <w:r w:rsidRPr="00BF7828">
              <w:rPr>
                <w:color w:val="000000" w:themeColor="text1"/>
                <w:sz w:val="20"/>
                <w:szCs w:val="20"/>
              </w:rPr>
              <w:t xml:space="preserve">Ostatnia ocena </w:t>
            </w:r>
            <w:r w:rsidR="004E07D2">
              <w:rPr>
                <w:color w:val="000000" w:themeColor="text1"/>
                <w:sz w:val="20"/>
                <w:szCs w:val="20"/>
              </w:rPr>
              <w:t xml:space="preserve">mojej </w:t>
            </w:r>
            <w:r w:rsidRPr="00BF7828">
              <w:rPr>
                <w:color w:val="000000" w:themeColor="text1"/>
                <w:sz w:val="20"/>
                <w:szCs w:val="20"/>
              </w:rPr>
              <w:t xml:space="preserve">pracy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1A89D" w14:textId="77777777" w:rsidR="00E53E77" w:rsidRPr="009D0549" w:rsidRDefault="00E53E77" w:rsidP="00DE6444">
            <w:pPr>
              <w:spacing w:line="100" w:lineRule="atLeast"/>
              <w:ind w:hanging="106"/>
            </w:pPr>
            <w:r w:rsidRPr="009D0549">
              <w:rPr>
                <w:i/>
                <w:sz w:val="36"/>
                <w:szCs w:val="36"/>
              </w:rPr>
              <w:t>□</w:t>
            </w:r>
            <w:r w:rsidR="00DE6444" w:rsidRPr="00946EC1">
              <w:rPr>
                <w:sz w:val="18"/>
                <w:szCs w:val="18"/>
              </w:rPr>
              <w:t xml:space="preserve"> wyróżniająca</w:t>
            </w:r>
            <w:r w:rsidR="00DE6444">
              <w:rPr>
                <w:sz w:val="18"/>
                <w:szCs w:val="18"/>
              </w:rPr>
              <w:t xml:space="preserve"> </w:t>
            </w:r>
            <w:r w:rsidR="004E07D2">
              <w:rPr>
                <w:sz w:val="18"/>
                <w:szCs w:val="18"/>
              </w:rPr>
              <w:t xml:space="preserve"> </w:t>
            </w:r>
            <w:r w:rsidRPr="009D0549">
              <w:rPr>
                <w:i/>
                <w:sz w:val="36"/>
                <w:szCs w:val="36"/>
              </w:rPr>
              <w:t>□</w:t>
            </w:r>
            <w:r w:rsidR="00DE6444" w:rsidRPr="00946EC1">
              <w:rPr>
                <w:sz w:val="18"/>
                <w:szCs w:val="18"/>
              </w:rPr>
              <w:t xml:space="preserve"> bardzo dobra</w:t>
            </w:r>
            <w:r w:rsidR="00DE6444">
              <w:rPr>
                <w:sz w:val="18"/>
                <w:szCs w:val="18"/>
              </w:rPr>
              <w:t xml:space="preserve"> </w:t>
            </w:r>
            <w:r w:rsidR="004E07D2">
              <w:rPr>
                <w:sz w:val="18"/>
                <w:szCs w:val="18"/>
              </w:rPr>
              <w:t xml:space="preserve"> </w:t>
            </w:r>
            <w:r w:rsidR="00DE6444" w:rsidRPr="009D0549">
              <w:rPr>
                <w:i/>
                <w:sz w:val="36"/>
                <w:szCs w:val="36"/>
              </w:rPr>
              <w:t>□</w:t>
            </w:r>
            <w:r w:rsidR="00DE6444" w:rsidRPr="00946EC1">
              <w:rPr>
                <w:sz w:val="18"/>
                <w:szCs w:val="18"/>
              </w:rPr>
              <w:t xml:space="preserve"> dobra</w:t>
            </w:r>
            <w:r w:rsidR="00DE6444">
              <w:rPr>
                <w:sz w:val="18"/>
                <w:szCs w:val="18"/>
              </w:rPr>
              <w:t xml:space="preserve"> </w:t>
            </w:r>
            <w:r w:rsidR="004E07D2">
              <w:rPr>
                <w:sz w:val="18"/>
                <w:szCs w:val="18"/>
              </w:rPr>
              <w:t xml:space="preserve"> </w:t>
            </w:r>
            <w:r w:rsidR="00DE6444" w:rsidRPr="009D0549">
              <w:rPr>
                <w:i/>
                <w:sz w:val="36"/>
                <w:szCs w:val="36"/>
              </w:rPr>
              <w:t>□</w:t>
            </w:r>
            <w:r w:rsidR="00DE6444" w:rsidRPr="00946EC1">
              <w:rPr>
                <w:sz w:val="18"/>
                <w:szCs w:val="18"/>
              </w:rPr>
              <w:t xml:space="preserve"> negatywna</w:t>
            </w:r>
          </w:p>
        </w:tc>
      </w:tr>
      <w:tr w:rsidR="00DE6444" w:rsidRPr="009D0549" w14:paraId="439AA6B0" w14:textId="77777777" w:rsidTr="00DE6444">
        <w:trPr>
          <w:trHeight w:val="555"/>
          <w:jc w:val="center"/>
        </w:trPr>
        <w:tc>
          <w:tcPr>
            <w:tcW w:w="9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FCFD5" w14:textId="77777777" w:rsidR="00DE6444" w:rsidRDefault="004E07D2" w:rsidP="004E07D2">
            <w:pPr>
              <w:pStyle w:val="NormalnyWeb"/>
              <w:numPr>
                <w:ilvl w:val="0"/>
                <w:numId w:val="38"/>
              </w:numPr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color w:val="000000" w:themeColor="text1"/>
                <w:sz w:val="20"/>
                <w:szCs w:val="20"/>
                <w:lang w:eastAsia="pl-PL"/>
              </w:rPr>
              <w:t>Prosimy o</w:t>
            </w:r>
            <w:r w:rsidR="00DE6444" w:rsidRPr="004E07D2">
              <w:rPr>
                <w:color w:val="000000" w:themeColor="text1"/>
                <w:sz w:val="20"/>
                <w:szCs w:val="20"/>
                <w:lang w:eastAsia="pl-PL"/>
              </w:rPr>
              <w:t>pis</w:t>
            </w:r>
            <w:r>
              <w:rPr>
                <w:color w:val="000000" w:themeColor="text1"/>
                <w:sz w:val="20"/>
                <w:szCs w:val="20"/>
                <w:lang w:eastAsia="pl-PL"/>
              </w:rPr>
              <w:t>ać</w:t>
            </w:r>
            <w:r w:rsidR="00DE6444" w:rsidRPr="004E07D2">
              <w:rPr>
                <w:color w:val="000000" w:themeColor="text1"/>
                <w:sz w:val="20"/>
                <w:szCs w:val="20"/>
                <w:lang w:eastAsia="pl-PL"/>
              </w:rPr>
              <w:t xml:space="preserve"> podejmowan</w:t>
            </w:r>
            <w:r>
              <w:rPr>
                <w:color w:val="000000" w:themeColor="text1"/>
                <w:sz w:val="20"/>
                <w:szCs w:val="20"/>
                <w:lang w:eastAsia="pl-PL"/>
              </w:rPr>
              <w:t>e</w:t>
            </w:r>
            <w:r w:rsidR="00DE6444" w:rsidRPr="004E07D2">
              <w:rPr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="00FA7F1D">
              <w:rPr>
                <w:color w:val="000000" w:themeColor="text1"/>
                <w:sz w:val="20"/>
                <w:szCs w:val="20"/>
                <w:lang w:eastAsia="pl-PL"/>
              </w:rPr>
              <w:t xml:space="preserve">przez Pana/Panią </w:t>
            </w:r>
            <w:r w:rsidR="00DE6444" w:rsidRPr="004E07D2">
              <w:rPr>
                <w:color w:val="000000" w:themeColor="text1"/>
                <w:sz w:val="20"/>
                <w:szCs w:val="20"/>
                <w:lang w:eastAsia="pl-PL"/>
              </w:rPr>
              <w:t>działa</w:t>
            </w:r>
            <w:r>
              <w:rPr>
                <w:color w:val="000000" w:themeColor="text1"/>
                <w:sz w:val="20"/>
                <w:szCs w:val="20"/>
                <w:lang w:eastAsia="pl-PL"/>
              </w:rPr>
              <w:t>nia</w:t>
            </w:r>
            <w:r w:rsidR="00DE6444" w:rsidRPr="004E07D2">
              <w:rPr>
                <w:color w:val="000000" w:themeColor="text1"/>
                <w:sz w:val="20"/>
                <w:szCs w:val="20"/>
                <w:lang w:eastAsia="pl-PL"/>
              </w:rPr>
              <w:t xml:space="preserve"> oraz ich </w:t>
            </w:r>
            <w:r w:rsidR="00FA7F1D" w:rsidRPr="004E07D2">
              <w:rPr>
                <w:color w:val="000000" w:themeColor="text1"/>
                <w:sz w:val="20"/>
                <w:szCs w:val="20"/>
                <w:lang w:eastAsia="pl-PL"/>
              </w:rPr>
              <w:t>jakość</w:t>
            </w:r>
            <w:r w:rsidR="00FA7F1D">
              <w:rPr>
                <w:color w:val="000000" w:themeColor="text1"/>
                <w:sz w:val="20"/>
                <w:szCs w:val="20"/>
                <w:lang w:eastAsia="pl-PL"/>
              </w:rPr>
              <w:t xml:space="preserve"> realizowane dla i na rzecz szkoły.</w:t>
            </w:r>
          </w:p>
          <w:p w14:paraId="09E4F6CC" w14:textId="77777777" w:rsidR="00FA7F1D" w:rsidRDefault="00FA7F1D" w:rsidP="002C19F6">
            <w:pPr>
              <w:pStyle w:val="NormalnyWeb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color w:val="000000" w:themeColor="text1"/>
                <w:sz w:val="20"/>
                <w:szCs w:val="20"/>
                <w:lang w:eastAsia="pl-PL"/>
              </w:rPr>
              <w:t>Dydaktyczne:</w:t>
            </w:r>
          </w:p>
          <w:p w14:paraId="2FDCB079" w14:textId="77777777" w:rsidR="00E23D73" w:rsidRDefault="00E23D73" w:rsidP="002C19F6">
            <w:pPr>
              <w:pStyle w:val="NormalnyWeb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</w:p>
          <w:p w14:paraId="406AECEC" w14:textId="77777777" w:rsidR="00FA7F1D" w:rsidRDefault="00FA7F1D" w:rsidP="00FA7F1D">
            <w:pPr>
              <w:pStyle w:val="NormalnyWeb"/>
              <w:ind w:left="360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</w:p>
          <w:p w14:paraId="610FE0D7" w14:textId="77777777" w:rsidR="00FA7F1D" w:rsidRDefault="00FA7F1D" w:rsidP="002C19F6">
            <w:pPr>
              <w:pStyle w:val="NormalnyWeb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color w:val="000000" w:themeColor="text1"/>
                <w:sz w:val="20"/>
                <w:szCs w:val="20"/>
                <w:lang w:eastAsia="pl-PL"/>
              </w:rPr>
              <w:t>Opiekuńcze:</w:t>
            </w:r>
          </w:p>
          <w:p w14:paraId="39318068" w14:textId="77777777" w:rsidR="00E23D73" w:rsidRDefault="00E23D73" w:rsidP="002C19F6">
            <w:pPr>
              <w:pStyle w:val="NormalnyWeb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</w:p>
          <w:p w14:paraId="3B17E9A0" w14:textId="77777777" w:rsidR="00FA7F1D" w:rsidRDefault="00FA7F1D" w:rsidP="00FA7F1D">
            <w:pPr>
              <w:pStyle w:val="NormalnyWeb"/>
              <w:ind w:left="360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</w:p>
          <w:p w14:paraId="1F6A82C8" w14:textId="77777777" w:rsidR="00FA7F1D" w:rsidRDefault="00FA7F1D" w:rsidP="002C19F6">
            <w:pPr>
              <w:pStyle w:val="NormalnyWeb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color w:val="000000" w:themeColor="text1"/>
                <w:sz w:val="20"/>
                <w:szCs w:val="20"/>
                <w:lang w:eastAsia="pl-PL"/>
              </w:rPr>
              <w:t>Wychowawcze:</w:t>
            </w:r>
          </w:p>
          <w:p w14:paraId="5427FC76" w14:textId="77777777" w:rsidR="00E23D73" w:rsidRPr="004E07D2" w:rsidRDefault="00E23D73" w:rsidP="002C19F6">
            <w:pPr>
              <w:pStyle w:val="NormalnyWeb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</w:p>
          <w:p w14:paraId="1D0D117D" w14:textId="77777777" w:rsidR="00DE6444" w:rsidRDefault="00DE6444" w:rsidP="00DE6444">
            <w:pPr>
              <w:pStyle w:val="NormalnyWeb"/>
              <w:jc w:val="both"/>
              <w:rPr>
                <w:noProof/>
              </w:rPr>
            </w:pPr>
          </w:p>
          <w:p w14:paraId="19649AFD" w14:textId="77777777" w:rsidR="00DE6444" w:rsidRPr="009D0549" w:rsidRDefault="00DE6444" w:rsidP="00DE6444">
            <w:pPr>
              <w:spacing w:line="100" w:lineRule="atLeast"/>
            </w:pPr>
          </w:p>
        </w:tc>
      </w:tr>
      <w:tr w:rsidR="00DE6444" w:rsidRPr="00170415" w14:paraId="546B707C" w14:textId="77777777" w:rsidTr="00DE6444">
        <w:trPr>
          <w:jc w:val="center"/>
        </w:trPr>
        <w:tc>
          <w:tcPr>
            <w:tcW w:w="9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9926B" w14:textId="77777777" w:rsidR="00DE6444" w:rsidRPr="004E07D2" w:rsidRDefault="004E07D2" w:rsidP="004E07D2">
            <w:pPr>
              <w:pStyle w:val="Akapitzlist"/>
              <w:numPr>
                <w:ilvl w:val="0"/>
                <w:numId w:val="38"/>
              </w:numPr>
              <w:spacing w:line="100" w:lineRule="atLeas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pl-PL"/>
              </w:rPr>
              <w:t>Prosimy podać l</w:t>
            </w:r>
            <w:r w:rsidR="00DE6444" w:rsidRPr="004E07D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pl-PL"/>
              </w:rPr>
              <w:t>iczb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pl-PL"/>
              </w:rPr>
              <w:t>ę</w:t>
            </w:r>
            <w:r w:rsidR="00DE6444" w:rsidRPr="004E07D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Pr="004E07D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pl-PL"/>
              </w:rPr>
              <w:t>laureatów</w:t>
            </w:r>
            <w:r w:rsidR="00DE6444" w:rsidRPr="004E07D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pl-PL"/>
              </w:rPr>
              <w:t xml:space="preserve"> i </w:t>
            </w:r>
            <w:r w:rsidRPr="004E07D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pl-PL"/>
              </w:rPr>
              <w:t>wyróżnień</w:t>
            </w:r>
            <w:r w:rsidR="00DE6444" w:rsidRPr="004E07D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pl-PL"/>
              </w:rPr>
              <w:t xml:space="preserve"> uczniów w konkursach i zawodach </w:t>
            </w:r>
            <w:r w:rsidRPr="004E07D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pl-PL"/>
              </w:rPr>
              <w:t>branżowych</w:t>
            </w:r>
            <w:r w:rsidR="00FA7F1D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pl-PL"/>
              </w:rPr>
              <w:t>, których Pan/Pani przygotował/a.</w:t>
            </w:r>
          </w:p>
          <w:p w14:paraId="6772DC99" w14:textId="77777777" w:rsidR="004E07D2" w:rsidRDefault="004E07D2" w:rsidP="00DE6444">
            <w:pPr>
              <w:spacing w:line="100" w:lineRule="atLeast"/>
              <w:rPr>
                <w:color w:val="000000" w:themeColor="text1"/>
                <w:sz w:val="20"/>
                <w:szCs w:val="20"/>
              </w:rPr>
            </w:pPr>
          </w:p>
          <w:p w14:paraId="3C85CF98" w14:textId="77777777" w:rsidR="004E07D2" w:rsidRDefault="004E07D2" w:rsidP="00DE6444">
            <w:pPr>
              <w:spacing w:line="100" w:lineRule="atLeast"/>
              <w:rPr>
                <w:color w:val="000000" w:themeColor="text1"/>
                <w:sz w:val="20"/>
                <w:szCs w:val="20"/>
              </w:rPr>
            </w:pPr>
          </w:p>
          <w:p w14:paraId="7479D747" w14:textId="77777777" w:rsidR="004E07D2" w:rsidRDefault="004E07D2" w:rsidP="00DE6444">
            <w:pPr>
              <w:spacing w:line="100" w:lineRule="atLeast"/>
              <w:rPr>
                <w:color w:val="000000" w:themeColor="text1"/>
                <w:sz w:val="20"/>
                <w:szCs w:val="20"/>
              </w:rPr>
            </w:pPr>
          </w:p>
          <w:p w14:paraId="0144AF90" w14:textId="77777777" w:rsidR="004E07D2" w:rsidRDefault="004E07D2" w:rsidP="00DE6444">
            <w:pPr>
              <w:spacing w:line="100" w:lineRule="atLeast"/>
              <w:rPr>
                <w:color w:val="000000" w:themeColor="text1"/>
                <w:sz w:val="20"/>
                <w:szCs w:val="20"/>
              </w:rPr>
            </w:pPr>
          </w:p>
          <w:p w14:paraId="430FE906" w14:textId="77777777" w:rsidR="004E07D2" w:rsidRPr="004E07D2" w:rsidRDefault="004E07D2" w:rsidP="00DE6444">
            <w:pPr>
              <w:spacing w:line="100" w:lineRule="atLeast"/>
              <w:rPr>
                <w:color w:val="000000" w:themeColor="text1"/>
                <w:sz w:val="20"/>
                <w:szCs w:val="20"/>
              </w:rPr>
            </w:pPr>
          </w:p>
        </w:tc>
      </w:tr>
      <w:tr w:rsidR="00DE6444" w:rsidRPr="00170415" w14:paraId="0C9CDAC7" w14:textId="77777777" w:rsidTr="004E07D2">
        <w:trPr>
          <w:trHeight w:val="1373"/>
          <w:jc w:val="center"/>
        </w:trPr>
        <w:tc>
          <w:tcPr>
            <w:tcW w:w="9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71A2B" w14:textId="77777777" w:rsidR="00DE6444" w:rsidRDefault="002C19F6" w:rsidP="002C19F6">
            <w:pPr>
              <w:pStyle w:val="NormalnyWeb"/>
              <w:numPr>
                <w:ilvl w:val="0"/>
                <w:numId w:val="38"/>
              </w:numPr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4E07D2">
              <w:rPr>
                <w:color w:val="000000" w:themeColor="text1"/>
                <w:sz w:val="20"/>
                <w:szCs w:val="20"/>
                <w:lang w:eastAsia="pl-PL"/>
              </w:rPr>
              <w:lastRenderedPageBreak/>
              <w:t>Na jakim poziomie posługuje się Pan/Pani językiem angielskim?</w:t>
            </w:r>
          </w:p>
          <w:p w14:paraId="4943A449" w14:textId="77777777" w:rsidR="003748D0" w:rsidRPr="003748D0" w:rsidRDefault="003748D0" w:rsidP="003748D0">
            <w:pPr>
              <w:ind w:left="734"/>
              <w:rPr>
                <w:sz w:val="20"/>
                <w:szCs w:val="20"/>
              </w:rPr>
            </w:pPr>
            <w:r w:rsidRPr="003748D0">
              <w:rPr>
                <w:sz w:val="20"/>
                <w:szCs w:val="20"/>
              </w:rPr>
              <w:t>□ podstawowym</w:t>
            </w:r>
          </w:p>
          <w:p w14:paraId="430254FE" w14:textId="77777777" w:rsidR="003748D0" w:rsidRPr="003748D0" w:rsidRDefault="003748D0" w:rsidP="003748D0">
            <w:pPr>
              <w:ind w:left="734"/>
              <w:rPr>
                <w:sz w:val="20"/>
                <w:szCs w:val="20"/>
              </w:rPr>
            </w:pPr>
            <w:r w:rsidRPr="003748D0">
              <w:rPr>
                <w:sz w:val="20"/>
                <w:szCs w:val="20"/>
              </w:rPr>
              <w:t>□ średniozaawansowanym</w:t>
            </w:r>
          </w:p>
          <w:p w14:paraId="4B837142" w14:textId="77777777" w:rsidR="003748D0" w:rsidRPr="002C19F6" w:rsidRDefault="003748D0" w:rsidP="003748D0">
            <w:pPr>
              <w:ind w:left="734"/>
              <w:rPr>
                <w:color w:val="000000" w:themeColor="text1"/>
                <w:sz w:val="20"/>
                <w:szCs w:val="20"/>
              </w:rPr>
            </w:pPr>
            <w:r w:rsidRPr="003748D0">
              <w:rPr>
                <w:sz w:val="20"/>
                <w:szCs w:val="20"/>
              </w:rPr>
              <w:t>□ zaawansowanym</w:t>
            </w:r>
          </w:p>
        </w:tc>
      </w:tr>
      <w:tr w:rsidR="00DE6444" w:rsidRPr="00170415" w14:paraId="7F41CC2F" w14:textId="77777777" w:rsidTr="004E07D2">
        <w:trPr>
          <w:trHeight w:val="1373"/>
          <w:jc w:val="center"/>
        </w:trPr>
        <w:tc>
          <w:tcPr>
            <w:tcW w:w="9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1CA0C" w14:textId="77777777" w:rsidR="00DE6444" w:rsidRDefault="002C19F6" w:rsidP="004E07D2">
            <w:pPr>
              <w:pStyle w:val="NormalnyWeb"/>
              <w:numPr>
                <w:ilvl w:val="0"/>
                <w:numId w:val="38"/>
              </w:numPr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color w:val="000000" w:themeColor="text1"/>
                <w:sz w:val="20"/>
                <w:szCs w:val="20"/>
                <w:lang w:eastAsia="pl-PL"/>
              </w:rPr>
              <w:t>Prosimy o s</w:t>
            </w:r>
            <w:r w:rsidRPr="004E07D2">
              <w:rPr>
                <w:color w:val="000000" w:themeColor="text1"/>
                <w:sz w:val="20"/>
                <w:szCs w:val="20"/>
                <w:lang w:eastAsia="pl-PL"/>
              </w:rPr>
              <w:t>formułowa</w:t>
            </w:r>
            <w:r>
              <w:rPr>
                <w:color w:val="000000" w:themeColor="text1"/>
                <w:sz w:val="20"/>
                <w:szCs w:val="20"/>
                <w:lang w:eastAsia="pl-PL"/>
              </w:rPr>
              <w:t xml:space="preserve">nie </w:t>
            </w:r>
            <w:r w:rsidRPr="004E07D2">
              <w:rPr>
                <w:color w:val="000000" w:themeColor="text1"/>
                <w:sz w:val="20"/>
                <w:szCs w:val="20"/>
                <w:lang w:eastAsia="pl-PL"/>
              </w:rPr>
              <w:t>cel</w:t>
            </w:r>
            <w:r>
              <w:rPr>
                <w:color w:val="000000" w:themeColor="text1"/>
                <w:sz w:val="20"/>
                <w:szCs w:val="20"/>
                <w:lang w:eastAsia="pl-PL"/>
              </w:rPr>
              <w:t xml:space="preserve">ów </w:t>
            </w:r>
            <w:r w:rsidRPr="004E07D2">
              <w:rPr>
                <w:color w:val="000000" w:themeColor="text1"/>
                <w:sz w:val="20"/>
                <w:szCs w:val="20"/>
                <w:lang w:eastAsia="pl-PL"/>
              </w:rPr>
              <w:t>i ambicj</w:t>
            </w:r>
            <w:r>
              <w:rPr>
                <w:color w:val="000000" w:themeColor="text1"/>
                <w:sz w:val="20"/>
                <w:szCs w:val="20"/>
                <w:lang w:eastAsia="pl-PL"/>
              </w:rPr>
              <w:t>i</w:t>
            </w:r>
            <w:r w:rsidRPr="004E07D2">
              <w:rPr>
                <w:color w:val="000000" w:themeColor="text1"/>
                <w:sz w:val="20"/>
                <w:szCs w:val="20"/>
                <w:lang w:eastAsia="pl-PL"/>
              </w:rPr>
              <w:t xml:space="preserve"> związany</w:t>
            </w:r>
            <w:r>
              <w:rPr>
                <w:color w:val="000000" w:themeColor="text1"/>
                <w:sz w:val="20"/>
                <w:szCs w:val="20"/>
                <w:lang w:eastAsia="pl-PL"/>
              </w:rPr>
              <w:t>ch</w:t>
            </w:r>
            <w:r w:rsidRPr="004E07D2">
              <w:rPr>
                <w:color w:val="000000" w:themeColor="text1"/>
                <w:sz w:val="20"/>
                <w:szCs w:val="20"/>
                <w:lang w:eastAsia="pl-PL"/>
              </w:rPr>
              <w:t xml:space="preserve"> z planem wdrożenia i dzielenia się̨ rezultatami mobilności</w:t>
            </w:r>
            <w:r>
              <w:rPr>
                <w:color w:val="000000" w:themeColor="text1"/>
                <w:sz w:val="20"/>
                <w:szCs w:val="20"/>
                <w:lang w:eastAsia="pl-PL"/>
              </w:rPr>
              <w:t xml:space="preserve"> (</w:t>
            </w:r>
            <w:proofErr w:type="spellStart"/>
            <w:r>
              <w:rPr>
                <w:color w:val="000000" w:themeColor="text1"/>
                <w:sz w:val="20"/>
                <w:szCs w:val="20"/>
                <w:lang w:eastAsia="pl-PL"/>
              </w:rPr>
              <w:t>job-shadowing</w:t>
            </w:r>
            <w:proofErr w:type="spellEnd"/>
            <w:r>
              <w:rPr>
                <w:color w:val="000000" w:themeColor="text1"/>
                <w:sz w:val="20"/>
                <w:szCs w:val="20"/>
                <w:lang w:eastAsia="pl-PL"/>
              </w:rPr>
              <w:t>).</w:t>
            </w:r>
          </w:p>
          <w:p w14:paraId="263132AF" w14:textId="77777777" w:rsidR="002C19F6" w:rsidRDefault="002C19F6" w:rsidP="002C19F6">
            <w:pPr>
              <w:pStyle w:val="NormalnyWeb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</w:p>
          <w:p w14:paraId="48723505" w14:textId="77777777" w:rsidR="002C19F6" w:rsidRDefault="002C19F6" w:rsidP="002C19F6">
            <w:pPr>
              <w:pStyle w:val="NormalnyWeb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</w:p>
          <w:p w14:paraId="6068EBAA" w14:textId="77777777" w:rsidR="000F036A" w:rsidRDefault="000F036A" w:rsidP="002C19F6">
            <w:pPr>
              <w:pStyle w:val="NormalnyWeb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</w:p>
          <w:p w14:paraId="3425B359" w14:textId="77777777" w:rsidR="000F036A" w:rsidRDefault="000F036A" w:rsidP="002C19F6">
            <w:pPr>
              <w:pStyle w:val="NormalnyWeb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</w:p>
          <w:p w14:paraId="255E27F6" w14:textId="77777777" w:rsidR="002C19F6" w:rsidRDefault="002C19F6" w:rsidP="002C19F6">
            <w:pPr>
              <w:pStyle w:val="NormalnyWeb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</w:p>
          <w:p w14:paraId="282FDEE9" w14:textId="77777777" w:rsidR="002C19F6" w:rsidRDefault="002C19F6" w:rsidP="002C19F6">
            <w:pPr>
              <w:pStyle w:val="NormalnyWeb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</w:p>
          <w:p w14:paraId="4F87629E" w14:textId="77777777" w:rsidR="002C19F6" w:rsidRDefault="002C19F6" w:rsidP="002C19F6">
            <w:pPr>
              <w:pStyle w:val="NormalnyWeb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</w:p>
          <w:p w14:paraId="17DF164D" w14:textId="77777777" w:rsidR="002C19F6" w:rsidRDefault="002C19F6" w:rsidP="002C19F6">
            <w:pPr>
              <w:pStyle w:val="NormalnyWeb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</w:p>
          <w:p w14:paraId="646745B6" w14:textId="77777777" w:rsidR="002C19F6" w:rsidRDefault="002C19F6" w:rsidP="002C19F6">
            <w:pPr>
              <w:pStyle w:val="NormalnyWeb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</w:p>
          <w:p w14:paraId="68EA4ABB" w14:textId="77777777" w:rsidR="002C19F6" w:rsidRPr="004E07D2" w:rsidRDefault="002C19F6" w:rsidP="002C19F6">
            <w:pPr>
              <w:pStyle w:val="NormalnyWeb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DE6444" w:rsidRPr="00170415" w14:paraId="2650BDC2" w14:textId="77777777" w:rsidTr="00DE6444">
        <w:trPr>
          <w:trHeight w:val="1373"/>
          <w:jc w:val="center"/>
        </w:trPr>
        <w:tc>
          <w:tcPr>
            <w:tcW w:w="9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328A1" w14:textId="77777777" w:rsidR="000F036A" w:rsidRDefault="000F036A" w:rsidP="00DE6444">
            <w:pPr>
              <w:pStyle w:val="Default"/>
              <w:ind w:hanging="2"/>
              <w:jc w:val="both"/>
              <w:rPr>
                <w:sz w:val="20"/>
                <w:szCs w:val="20"/>
              </w:rPr>
            </w:pPr>
          </w:p>
          <w:p w14:paraId="1D7A5E37" w14:textId="77777777" w:rsidR="00DE6444" w:rsidRDefault="00DE6444" w:rsidP="00DE6444">
            <w:pPr>
              <w:pStyle w:val="Default"/>
              <w:ind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razie rezygnacji z udziału w </w:t>
            </w:r>
            <w:proofErr w:type="spellStart"/>
            <w:r>
              <w:rPr>
                <w:sz w:val="20"/>
                <w:szCs w:val="20"/>
              </w:rPr>
              <w:t>job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shadowing</w:t>
            </w:r>
            <w:proofErr w:type="spellEnd"/>
            <w:r>
              <w:rPr>
                <w:sz w:val="20"/>
                <w:szCs w:val="20"/>
              </w:rPr>
              <w:t xml:space="preserve"> zobowiązuję się do pokrycia związanych z tym kosztów. </w:t>
            </w:r>
          </w:p>
          <w:p w14:paraId="7A7D2085" w14:textId="77777777" w:rsidR="00DE6444" w:rsidRDefault="00DE6444" w:rsidP="00DE64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14:paraId="2D558587" w14:textId="77777777" w:rsidR="00DE6444" w:rsidRPr="00520294" w:rsidRDefault="00DE6444" w:rsidP="00DE64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14:paraId="44F06595" w14:textId="77777777" w:rsidR="00DE6444" w:rsidRDefault="00DE6444" w:rsidP="00DE64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color w:val="000000"/>
              </w:rPr>
            </w:pPr>
            <w:r w:rsidRPr="00520294">
              <w:rPr>
                <w:color w:val="000000"/>
              </w:rPr>
              <w:t xml:space="preserve">                    </w:t>
            </w:r>
            <w:r>
              <w:rPr>
                <w:color w:val="000000"/>
              </w:rPr>
              <w:t xml:space="preserve">                              </w:t>
            </w:r>
            <w:r w:rsidRPr="00520294">
              <w:rPr>
                <w:color w:val="000000"/>
              </w:rPr>
              <w:t>................</w:t>
            </w:r>
            <w:r>
              <w:rPr>
                <w:color w:val="000000"/>
              </w:rPr>
              <w:t>..</w:t>
            </w:r>
            <w:r w:rsidRPr="00520294">
              <w:rPr>
                <w:color w:val="000000"/>
              </w:rPr>
              <w:t>..........................</w:t>
            </w:r>
            <w:r>
              <w:rPr>
                <w:color w:val="000000"/>
              </w:rPr>
              <w:t xml:space="preserve">............................. </w:t>
            </w:r>
          </w:p>
          <w:p w14:paraId="5575E14A" w14:textId="77777777" w:rsidR="00DE6444" w:rsidRPr="00DE6444" w:rsidRDefault="00DE6444" w:rsidP="00DE6444">
            <w:pPr>
              <w:spacing w:line="100" w:lineRule="atLeast"/>
              <w:ind w:firstLine="709"/>
              <w:rPr>
                <w:i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</w:t>
            </w:r>
            <w:r w:rsidRPr="00DE6444">
              <w:rPr>
                <w:color w:val="000000"/>
                <w:sz w:val="20"/>
                <w:szCs w:val="20"/>
              </w:rPr>
              <w:t>Data, czytelny podpis nauczyciela</w:t>
            </w:r>
          </w:p>
        </w:tc>
      </w:tr>
    </w:tbl>
    <w:p w14:paraId="028C8835" w14:textId="77777777" w:rsidR="00E53E77" w:rsidRPr="00170415" w:rsidRDefault="00E53E77" w:rsidP="00E53E77">
      <w:pPr>
        <w:tabs>
          <w:tab w:val="left" w:pos="1620"/>
          <w:tab w:val="left" w:pos="5670"/>
        </w:tabs>
        <w:spacing w:line="100" w:lineRule="atLeast"/>
        <w:rPr>
          <w:b/>
        </w:rPr>
      </w:pPr>
    </w:p>
    <w:p w14:paraId="64520CBA" w14:textId="77777777" w:rsidR="009520D2" w:rsidRPr="00E53E77" w:rsidRDefault="009520D2" w:rsidP="00E53E77">
      <w:pPr>
        <w:pStyle w:val="Akapitzlist1"/>
        <w:widowControl w:val="0"/>
        <w:tabs>
          <w:tab w:val="left" w:pos="1440"/>
        </w:tabs>
        <w:spacing w:after="0" w:line="360" w:lineRule="auto"/>
        <w:ind w:left="0"/>
        <w:rPr>
          <w:rFonts w:ascii="Times New Roman" w:eastAsia="Times New Roman" w:hAnsi="Times New Roman" w:cs="Times New Roman"/>
        </w:rPr>
      </w:pPr>
    </w:p>
    <w:p w14:paraId="3ABF339C" w14:textId="77777777" w:rsidR="009520D2" w:rsidRPr="003415CE" w:rsidRDefault="009520D2" w:rsidP="006B67C7">
      <w:pPr>
        <w:pStyle w:val="Akapitzlist1"/>
        <w:widowControl w:val="0"/>
        <w:tabs>
          <w:tab w:val="left" w:pos="1440"/>
        </w:tabs>
        <w:spacing w:after="0" w:line="360" w:lineRule="auto"/>
        <w:rPr>
          <w:rFonts w:ascii="Times New Roman" w:eastAsia="Times New Roman" w:hAnsi="Times New Roman" w:cs="Times New Roman"/>
        </w:rPr>
      </w:pPr>
    </w:p>
    <w:p w14:paraId="542BB1B3" w14:textId="77777777" w:rsidR="007126D1" w:rsidRPr="007126D1" w:rsidRDefault="007126D1" w:rsidP="007126D1">
      <w:pPr>
        <w:pStyle w:val="Akapitzlist1"/>
        <w:widowControl w:val="0"/>
        <w:tabs>
          <w:tab w:val="left" w:pos="1440"/>
        </w:tabs>
        <w:spacing w:after="0" w:line="360" w:lineRule="auto"/>
        <w:ind w:left="0"/>
        <w:rPr>
          <w:rFonts w:ascii="Times New Roman" w:eastAsia="Times New Roman" w:hAnsi="Times New Roman" w:cs="Times New Roman"/>
          <w:b/>
        </w:rPr>
      </w:pPr>
      <w:r w:rsidRPr="007126D1">
        <w:rPr>
          <w:rFonts w:ascii="Times New Roman" w:eastAsia="Times New Roman" w:hAnsi="Times New Roman" w:cs="Times New Roman"/>
          <w:b/>
        </w:rPr>
        <w:t>Posiadam dow</w:t>
      </w:r>
      <w:r w:rsidR="00153AE7">
        <w:rPr>
          <w:rFonts w:ascii="Times New Roman" w:eastAsia="Times New Roman" w:hAnsi="Times New Roman" w:cs="Times New Roman"/>
          <w:b/>
        </w:rPr>
        <w:t xml:space="preserve">ód osobisty/paszport z terminem </w:t>
      </w:r>
      <w:r w:rsidRPr="007126D1">
        <w:rPr>
          <w:rFonts w:ascii="Times New Roman" w:eastAsia="Times New Roman" w:hAnsi="Times New Roman" w:cs="Times New Roman"/>
          <w:b/>
        </w:rPr>
        <w:t>ważności min. 1 rok</w:t>
      </w:r>
    </w:p>
    <w:p w14:paraId="2B4D0B8D" w14:textId="77777777" w:rsidR="006B67C7" w:rsidRDefault="007126D1" w:rsidP="007126D1">
      <w:pPr>
        <w:pStyle w:val="Akapitzlist1"/>
        <w:widowControl w:val="0"/>
        <w:numPr>
          <w:ilvl w:val="0"/>
          <w:numId w:val="22"/>
        </w:numPr>
        <w:tabs>
          <w:tab w:val="left" w:pos="1440"/>
        </w:tabs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Tak </w:t>
      </w:r>
      <w:r>
        <w:rPr>
          <w:rFonts w:ascii="Times New Roman" w:eastAsia="Times New Roman" w:hAnsi="Times New Roman" w:cs="Times New Roman"/>
        </w:rPr>
        <w:tab/>
      </w:r>
      <w:r w:rsidR="00541812">
        <w:rPr>
          <w:rFonts w:ascii="Times New Roman" w:eastAsia="Times New Roman" w:hAnsi="Times New Roman" w:cs="Times New Roman"/>
        </w:rPr>
        <w:t xml:space="preserve">nr dokumentu …………..………… </w:t>
      </w:r>
      <w:r>
        <w:rPr>
          <w:rFonts w:ascii="Times New Roman" w:eastAsia="Times New Roman" w:hAnsi="Times New Roman" w:cs="Times New Roman"/>
        </w:rPr>
        <w:t>termin ważności dokumentu: ………………….</w:t>
      </w:r>
    </w:p>
    <w:p w14:paraId="45C0ECCD" w14:textId="77777777" w:rsidR="007126D1" w:rsidRPr="007126D1" w:rsidRDefault="007126D1" w:rsidP="007126D1">
      <w:pPr>
        <w:pStyle w:val="Akapitzlist1"/>
        <w:widowControl w:val="0"/>
        <w:numPr>
          <w:ilvl w:val="0"/>
          <w:numId w:val="22"/>
        </w:numPr>
        <w:tabs>
          <w:tab w:val="left" w:pos="1440"/>
        </w:tabs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Nie i zobowiązuję się do przedłużenia </w:t>
      </w:r>
      <w:proofErr w:type="spellStart"/>
      <w:r>
        <w:rPr>
          <w:rFonts w:ascii="Times New Roman" w:eastAsia="Times New Roman" w:hAnsi="Times New Roman" w:cs="Times New Roman"/>
        </w:rPr>
        <w:t>ww</w:t>
      </w:r>
      <w:proofErr w:type="spellEnd"/>
      <w:r>
        <w:rPr>
          <w:rFonts w:ascii="Times New Roman" w:eastAsia="Times New Roman" w:hAnsi="Times New Roman" w:cs="Times New Roman"/>
        </w:rPr>
        <w:t xml:space="preserve"> dokumentu w terminie 1 miesiąca od złożenia wniosku.</w:t>
      </w:r>
    </w:p>
    <w:p w14:paraId="15494061" w14:textId="77777777" w:rsidR="007126D1" w:rsidRPr="007126D1" w:rsidRDefault="007126D1" w:rsidP="007126D1">
      <w:pPr>
        <w:pStyle w:val="Akapitzlist1"/>
        <w:widowControl w:val="0"/>
        <w:tabs>
          <w:tab w:val="left" w:pos="1440"/>
        </w:tabs>
        <w:spacing w:after="0" w:line="360" w:lineRule="auto"/>
        <w:ind w:left="644"/>
        <w:rPr>
          <w:rFonts w:ascii="Times New Roman" w:eastAsia="Times New Roman" w:hAnsi="Times New Roman" w:cs="Times New Roman"/>
        </w:rPr>
      </w:pPr>
    </w:p>
    <w:p w14:paraId="36377CCA" w14:textId="77777777" w:rsidR="006B67C7" w:rsidRDefault="006B67C7" w:rsidP="006B67C7">
      <w:pPr>
        <w:pStyle w:val="Akapitzlist1"/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</w:rPr>
      </w:pPr>
    </w:p>
    <w:p w14:paraId="09BB2A07" w14:textId="77777777" w:rsidR="006B67C7" w:rsidRPr="003415CE" w:rsidRDefault="006B67C7" w:rsidP="006B67C7">
      <w:pPr>
        <w:pStyle w:val="Akapitzlist1"/>
        <w:spacing w:after="0" w:line="240" w:lineRule="auto"/>
        <w:ind w:left="4944"/>
        <w:jc w:val="both"/>
        <w:rPr>
          <w:rFonts w:ascii="Times New Roman" w:eastAsia="Times New Roman" w:hAnsi="Times New Roman" w:cs="Times New Roman"/>
          <w:i/>
        </w:rPr>
      </w:pPr>
    </w:p>
    <w:p w14:paraId="6C47FD72" w14:textId="77777777" w:rsidR="007126D1" w:rsidRPr="00170415" w:rsidRDefault="007126D1" w:rsidP="007126D1">
      <w:pPr>
        <w:tabs>
          <w:tab w:val="left" w:pos="5835"/>
        </w:tabs>
        <w:spacing w:line="100" w:lineRule="atLeast"/>
        <w:jc w:val="right"/>
        <w:rPr>
          <w:i/>
          <w:sz w:val="22"/>
          <w:szCs w:val="22"/>
        </w:rPr>
      </w:pPr>
      <w:r>
        <w:rPr>
          <w:sz w:val="22"/>
          <w:szCs w:val="22"/>
        </w:rPr>
        <w:t xml:space="preserve">………………….                                                </w:t>
      </w:r>
      <w:r w:rsidRPr="00170415">
        <w:rPr>
          <w:sz w:val="22"/>
          <w:szCs w:val="22"/>
        </w:rPr>
        <w:t>………………………………………….…</w:t>
      </w:r>
    </w:p>
    <w:p w14:paraId="20D2F361" w14:textId="77777777" w:rsidR="00A60549" w:rsidRPr="002C19F6" w:rsidRDefault="007126D1" w:rsidP="002C19F6">
      <w:pPr>
        <w:spacing w:line="100" w:lineRule="atLeast"/>
        <w:ind w:right="1300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</w:t>
      </w:r>
      <w:r w:rsidRPr="00170415">
        <w:rPr>
          <w:i/>
          <w:sz w:val="20"/>
          <w:szCs w:val="20"/>
        </w:rPr>
        <w:t xml:space="preserve"> miejscowość i data                </w:t>
      </w:r>
      <w:r>
        <w:rPr>
          <w:i/>
          <w:sz w:val="20"/>
          <w:szCs w:val="20"/>
        </w:rPr>
        <w:t xml:space="preserve">  </w:t>
      </w:r>
      <w:r w:rsidRPr="00170415">
        <w:rPr>
          <w:i/>
          <w:sz w:val="20"/>
          <w:szCs w:val="20"/>
        </w:rPr>
        <w:t xml:space="preserve">      </w:t>
      </w:r>
      <w:r>
        <w:rPr>
          <w:i/>
          <w:sz w:val="20"/>
          <w:szCs w:val="20"/>
        </w:rPr>
        <w:t xml:space="preserve">    </w:t>
      </w:r>
      <w:r w:rsidRPr="00170415">
        <w:rPr>
          <w:i/>
          <w:sz w:val="20"/>
          <w:szCs w:val="20"/>
        </w:rPr>
        <w:t xml:space="preserve">      </w:t>
      </w:r>
      <w:r w:rsidR="002C19F6">
        <w:rPr>
          <w:i/>
          <w:sz w:val="20"/>
          <w:szCs w:val="20"/>
        </w:rPr>
        <w:t xml:space="preserve"> </w:t>
      </w:r>
      <w:r w:rsidRPr="00170415">
        <w:rPr>
          <w:i/>
          <w:sz w:val="20"/>
          <w:szCs w:val="20"/>
        </w:rPr>
        <w:t xml:space="preserve">   </w:t>
      </w:r>
      <w:r w:rsidRPr="00170415">
        <w:rPr>
          <w:i/>
          <w:sz w:val="20"/>
          <w:szCs w:val="20"/>
        </w:rPr>
        <w:tab/>
      </w:r>
      <w:r w:rsidR="002C19F6">
        <w:rPr>
          <w:i/>
          <w:sz w:val="20"/>
          <w:szCs w:val="20"/>
        </w:rPr>
        <w:t xml:space="preserve">   </w:t>
      </w:r>
      <w:r w:rsidR="002C19F6">
        <w:rPr>
          <w:i/>
          <w:sz w:val="20"/>
          <w:szCs w:val="20"/>
        </w:rPr>
        <w:tab/>
      </w:r>
      <w:r w:rsidR="002C19F6">
        <w:rPr>
          <w:i/>
          <w:sz w:val="20"/>
          <w:szCs w:val="20"/>
        </w:rPr>
        <w:tab/>
      </w:r>
      <w:r w:rsidRPr="003415CE">
        <w:rPr>
          <w:i/>
        </w:rPr>
        <w:t xml:space="preserve">Podpis </w:t>
      </w:r>
      <w:r w:rsidR="002C19F6">
        <w:rPr>
          <w:i/>
        </w:rPr>
        <w:t xml:space="preserve">nauczyciela </w:t>
      </w:r>
    </w:p>
    <w:p w14:paraId="57CF988B" w14:textId="77777777" w:rsidR="00A60549" w:rsidRDefault="00A60549" w:rsidP="003D2520">
      <w:pPr>
        <w:rPr>
          <w:b/>
        </w:rPr>
      </w:pPr>
    </w:p>
    <w:p w14:paraId="521BF133" w14:textId="77777777" w:rsidR="001E1769" w:rsidRPr="00170415" w:rsidRDefault="001E1769" w:rsidP="001E1769">
      <w:pPr>
        <w:pStyle w:val="Tekstpodstawowy"/>
        <w:spacing w:after="60" w:line="264" w:lineRule="auto"/>
        <w:jc w:val="center"/>
        <w:rPr>
          <w:b/>
          <w:color w:val="000000"/>
          <w:sz w:val="22"/>
          <w:szCs w:val="22"/>
        </w:rPr>
      </w:pPr>
    </w:p>
    <w:p w14:paraId="1501102A" w14:textId="77777777" w:rsidR="003D2520" w:rsidRPr="007E33B8" w:rsidRDefault="003D2520" w:rsidP="001E1769">
      <w:pPr>
        <w:pStyle w:val="CMSHeadL7"/>
        <w:tabs>
          <w:tab w:val="clear" w:pos="5322"/>
        </w:tabs>
        <w:spacing w:after="0"/>
        <w:ind w:left="426" w:firstLine="0"/>
        <w:jc w:val="both"/>
        <w:rPr>
          <w:color w:val="000000"/>
          <w:sz w:val="20"/>
          <w:lang w:val="pl-PL"/>
        </w:rPr>
      </w:pPr>
    </w:p>
    <w:sectPr w:rsidR="003D2520" w:rsidRPr="007E33B8" w:rsidSect="00197324">
      <w:headerReference w:type="default" r:id="rId8"/>
      <w:footerReference w:type="even" r:id="rId9"/>
      <w:footerReference w:type="default" r:id="rId10"/>
      <w:pgSz w:w="11906" w:h="16838" w:code="9"/>
      <w:pgMar w:top="1560" w:right="1274" w:bottom="851" w:left="1622" w:header="0" w:footer="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213D0A" w14:textId="77777777" w:rsidR="00C41A39" w:rsidRDefault="00C41A39">
      <w:r>
        <w:separator/>
      </w:r>
    </w:p>
  </w:endnote>
  <w:endnote w:type="continuationSeparator" w:id="0">
    <w:p w14:paraId="66735932" w14:textId="77777777" w:rsidR="00C41A39" w:rsidRDefault="00C41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00000003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-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81">
    <w:altName w:val="Times New Roman"/>
    <w:charset w:val="EE"/>
    <w:family w:val="auto"/>
    <w:pitch w:val="variable"/>
  </w:font>
  <w:font w:name="FreeSans">
    <w:altName w:val="Times New Roman"/>
    <w:charset w:val="00"/>
    <w:family w:val="auto"/>
    <w:pitch w:val="default"/>
    <w:sig w:usb0="00000005" w:usb1="00000000" w:usb2="00000000" w:usb3="00000000" w:csb0="00000002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D1720E" w14:textId="77777777" w:rsidR="00C60D80" w:rsidRDefault="00DA5E1C" w:rsidP="00455E1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60D8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F115BA6" w14:textId="77777777" w:rsidR="00C60D80" w:rsidRDefault="00C60D80" w:rsidP="007A03F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3773E3" w14:textId="77777777" w:rsidR="00153AE7" w:rsidRDefault="00C60D80" w:rsidP="009A076C">
    <w:pPr>
      <w:pStyle w:val="Stopka"/>
      <w:pBdr>
        <w:top w:val="single" w:sz="4" w:space="1" w:color="auto"/>
      </w:pBdr>
      <w:jc w:val="center"/>
      <w:rPr>
        <w:sz w:val="14"/>
        <w:szCs w:val="14"/>
      </w:rPr>
    </w:pPr>
    <w:r w:rsidRPr="002F4BE3">
      <w:rPr>
        <w:sz w:val="14"/>
        <w:szCs w:val="14"/>
      </w:rPr>
      <w:t>Projekt</w:t>
    </w:r>
    <w:r w:rsidR="00513053">
      <w:rPr>
        <w:sz w:val="14"/>
        <w:szCs w:val="14"/>
      </w:rPr>
      <w:t xml:space="preserve"> </w:t>
    </w:r>
    <w:r w:rsidR="00153AE7">
      <w:rPr>
        <w:sz w:val="14"/>
        <w:szCs w:val="14"/>
      </w:rPr>
      <w:t>realizowany w ramach programu</w:t>
    </w:r>
    <w:r w:rsidR="00153AE7" w:rsidRPr="00153AE7">
      <w:rPr>
        <w:sz w:val="14"/>
        <w:szCs w:val="14"/>
      </w:rPr>
      <w:t xml:space="preserve"> Erasmus+</w:t>
    </w:r>
    <w:r w:rsidR="00513053">
      <w:rPr>
        <w:sz w:val="14"/>
        <w:szCs w:val="14"/>
      </w:rPr>
      <w:t xml:space="preserve"> </w:t>
    </w:r>
    <w:r w:rsidR="00513053" w:rsidRPr="00513053">
      <w:rPr>
        <w:sz w:val="14"/>
        <w:szCs w:val="14"/>
      </w:rPr>
      <w:t>KA120-VET - Akredytacja Erasmusa w sektorze kształcenia i szkolenia zawodowego</w:t>
    </w:r>
  </w:p>
  <w:p w14:paraId="0D65C0A8" w14:textId="77777777" w:rsidR="00C60D80" w:rsidRPr="009A076C" w:rsidRDefault="00513053" w:rsidP="00513053">
    <w:pPr>
      <w:pStyle w:val="NormalnyWeb"/>
      <w:spacing w:before="0" w:beforeAutospacing="0"/>
      <w:contextualSpacing/>
      <w:jc w:val="center"/>
      <w:rPr>
        <w:sz w:val="14"/>
        <w:szCs w:val="14"/>
      </w:rPr>
    </w:pPr>
    <w:r w:rsidRPr="00513053">
      <w:rPr>
        <w:sz w:val="14"/>
        <w:szCs w:val="14"/>
        <w:lang w:eastAsia="pl-PL"/>
      </w:rPr>
      <w:t xml:space="preserve">Program: KA121-VET - Akredytowane projekty na rzecz </w:t>
    </w:r>
    <w:proofErr w:type="spellStart"/>
    <w:r w:rsidRPr="00513053">
      <w:rPr>
        <w:sz w:val="14"/>
        <w:szCs w:val="14"/>
        <w:lang w:eastAsia="pl-PL"/>
      </w:rPr>
      <w:t>mobilności</w:t>
    </w:r>
    <w:proofErr w:type="spellEnd"/>
    <w:r w:rsidRPr="00513053">
      <w:rPr>
        <w:sz w:val="14"/>
        <w:szCs w:val="14"/>
        <w:lang w:eastAsia="pl-PL"/>
      </w:rPr>
      <w:t xml:space="preserve"> </w:t>
    </w:r>
    <w:proofErr w:type="spellStart"/>
    <w:r w:rsidRPr="00513053">
      <w:rPr>
        <w:sz w:val="14"/>
        <w:szCs w:val="14"/>
        <w:lang w:eastAsia="pl-PL"/>
      </w:rPr>
      <w:t>osób</w:t>
    </w:r>
    <w:proofErr w:type="spellEnd"/>
    <w:r w:rsidRPr="00513053">
      <w:rPr>
        <w:sz w:val="14"/>
        <w:szCs w:val="14"/>
        <w:lang w:eastAsia="pl-PL"/>
      </w:rPr>
      <w:t xml:space="preserve"> </w:t>
    </w:r>
    <w:proofErr w:type="spellStart"/>
    <w:r w:rsidRPr="00513053">
      <w:rPr>
        <w:sz w:val="14"/>
        <w:szCs w:val="14"/>
        <w:lang w:eastAsia="pl-PL"/>
      </w:rPr>
      <w:t>uczących</w:t>
    </w:r>
    <w:proofErr w:type="spellEnd"/>
    <w:r w:rsidRPr="00513053">
      <w:rPr>
        <w:sz w:val="14"/>
        <w:szCs w:val="14"/>
        <w:lang w:eastAsia="pl-PL"/>
      </w:rPr>
      <w:t xml:space="preserve"> </w:t>
    </w:r>
    <w:proofErr w:type="spellStart"/>
    <w:r w:rsidRPr="00513053">
      <w:rPr>
        <w:sz w:val="14"/>
        <w:szCs w:val="14"/>
        <w:lang w:eastAsia="pl-PL"/>
      </w:rPr>
      <w:t>sie</w:t>
    </w:r>
    <w:proofErr w:type="spellEnd"/>
    <w:r w:rsidRPr="00513053">
      <w:rPr>
        <w:sz w:val="14"/>
        <w:szCs w:val="14"/>
        <w:lang w:eastAsia="pl-PL"/>
      </w:rPr>
      <w:t>̨ i kadry w sektorze kształcenia i szkolenia zawodowego (KA121-VET)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D5DE8B" w14:textId="77777777" w:rsidR="00C41A39" w:rsidRDefault="00C41A39">
      <w:r>
        <w:separator/>
      </w:r>
    </w:p>
  </w:footnote>
  <w:footnote w:type="continuationSeparator" w:id="0">
    <w:p w14:paraId="29A1F16A" w14:textId="77777777" w:rsidR="00C41A39" w:rsidRDefault="00C41A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DDCFFF" w14:textId="77777777" w:rsidR="00C60D80" w:rsidRDefault="00C60D80" w:rsidP="009A076C">
    <w:pPr>
      <w:pStyle w:val="Nagwek"/>
      <w:jc w:val="center"/>
    </w:pPr>
  </w:p>
  <w:p w14:paraId="36816EEF" w14:textId="77777777" w:rsidR="00C60D80" w:rsidRDefault="00C60D80" w:rsidP="00744B35">
    <w:pPr>
      <w:pStyle w:val="Nagwek"/>
      <w:tabs>
        <w:tab w:val="clear" w:pos="9072"/>
        <w:tab w:val="left" w:pos="9000"/>
        <w:tab w:val="right" w:pos="9180"/>
      </w:tabs>
      <w:ind w:right="-468"/>
      <w:rPr>
        <w:sz w:val="18"/>
        <w:szCs w:val="18"/>
      </w:rPr>
    </w:pPr>
  </w:p>
  <w:p w14:paraId="1E89A60F" w14:textId="77777777" w:rsidR="00744B35" w:rsidRDefault="00744B35" w:rsidP="00744B35">
    <w:pPr>
      <w:pStyle w:val="Nagwek"/>
      <w:tabs>
        <w:tab w:val="clear" w:pos="9072"/>
        <w:tab w:val="left" w:pos="9000"/>
        <w:tab w:val="right" w:pos="9180"/>
      </w:tabs>
      <w:ind w:right="-468"/>
      <w:rPr>
        <w:sz w:val="18"/>
        <w:szCs w:val="18"/>
      </w:rPr>
    </w:pPr>
  </w:p>
  <w:p w14:paraId="21B4621F" w14:textId="77777777" w:rsidR="00744B35" w:rsidRDefault="00744B35" w:rsidP="00744B35">
    <w:pPr>
      <w:pStyle w:val="Nagwek"/>
      <w:tabs>
        <w:tab w:val="clear" w:pos="9072"/>
        <w:tab w:val="left" w:pos="9000"/>
        <w:tab w:val="right" w:pos="9180"/>
      </w:tabs>
      <w:ind w:right="-468"/>
      <w:rPr>
        <w:sz w:val="18"/>
        <w:szCs w:val="18"/>
      </w:rPr>
    </w:pPr>
  </w:p>
  <w:p w14:paraId="2024FC7B" w14:textId="77777777" w:rsidR="00744B35" w:rsidRPr="004C7E5A" w:rsidRDefault="00744B35" w:rsidP="00744B35">
    <w:pPr>
      <w:pStyle w:val="Nagwek"/>
      <w:tabs>
        <w:tab w:val="clear" w:pos="9072"/>
        <w:tab w:val="left" w:pos="9000"/>
        <w:tab w:val="right" w:pos="9180"/>
      </w:tabs>
      <w:ind w:right="-468"/>
      <w:rPr>
        <w:sz w:val="18"/>
        <w:szCs w:val="18"/>
      </w:rPr>
    </w:pPr>
    <w:r>
      <w:rPr>
        <w:noProof/>
        <w:sz w:val="18"/>
        <w:szCs w:val="18"/>
      </w:rPr>
      <w:drawing>
        <wp:inline distT="0" distB="0" distL="0" distR="0" wp14:anchorId="1D66C023" wp14:editId="09E5B724">
          <wp:extent cx="1892300" cy="368300"/>
          <wp:effectExtent l="0" t="0" r="0" b="0"/>
          <wp:docPr id="114579739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797390" name="Obraz 11457973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2300" cy="368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850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62023B1A"/>
    <w:name w:val="WWNum1"/>
    <w:lvl w:ilvl="0">
      <w:start w:val="1"/>
      <w:numFmt w:val="bullet"/>
      <w:lvlText w:val=""/>
      <w:lvlJc w:val="left"/>
      <w:pPr>
        <w:tabs>
          <w:tab w:val="num" w:pos="0"/>
        </w:tabs>
        <w:ind w:left="720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928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Num5"/>
    <w:lvl w:ilvl="0">
      <w:start w:val="1"/>
      <w:numFmt w:val="bullet"/>
      <w:lvlText w:val=""/>
      <w:lvlJc w:val="left"/>
      <w:pPr>
        <w:tabs>
          <w:tab w:val="num" w:pos="0"/>
        </w:tabs>
        <w:ind w:left="720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6" w:hanging="180"/>
      </w:pPr>
    </w:lvl>
  </w:abstractNum>
  <w:abstractNum w:abstractNumId="6" w15:restartNumberingAfterBreak="0">
    <w:nsid w:val="00000007"/>
    <w:multiLevelType w:val="multilevel"/>
    <w:tmpl w:val="00000007"/>
    <w:name w:val="WWNum7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6" w:hanging="180"/>
      </w:pPr>
    </w:lvl>
  </w:abstractNum>
  <w:abstractNum w:abstractNumId="7" w15:restartNumberingAfterBreak="0">
    <w:nsid w:val="00000008"/>
    <w:multiLevelType w:val="multilevel"/>
    <w:tmpl w:val="00000008"/>
    <w:name w:val="WWNum8"/>
    <w:lvl w:ilvl="0">
      <w:start w:val="1"/>
      <w:numFmt w:val="bullet"/>
      <w:lvlText w:val=""/>
      <w:lvlJc w:val="left"/>
      <w:pPr>
        <w:tabs>
          <w:tab w:val="num" w:pos="0"/>
        </w:tabs>
        <w:ind w:left="1440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multilevel"/>
    <w:tmpl w:val="00000009"/>
    <w:name w:val="WWNum9"/>
    <w:lvl w:ilvl="0">
      <w:start w:val="1"/>
      <w:numFmt w:val="bullet"/>
      <w:lvlText w:val=""/>
      <w:lvlJc w:val="left"/>
      <w:pPr>
        <w:tabs>
          <w:tab w:val="num" w:pos="-76"/>
        </w:tabs>
        <w:ind w:left="644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l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OpenSymbol" w:hAnsi="OpenSymbol"/>
      </w:rPr>
    </w:lvl>
    <w:lvl w:ilvl="5">
      <w:start w:val="1"/>
      <w:numFmt w:val="bullet"/>
      <w:lvlText w:val="l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OpenSymbol" w:hAnsi="OpenSymbol"/>
      </w:rPr>
    </w:lvl>
    <w:lvl w:ilvl="8">
      <w:start w:val="1"/>
      <w:numFmt w:val="bullet"/>
      <w:lvlText w:val="l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1F67141"/>
    <w:multiLevelType w:val="multilevel"/>
    <w:tmpl w:val="381AA0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BE6725"/>
    <w:multiLevelType w:val="hybridMultilevel"/>
    <w:tmpl w:val="13B8C7D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3533D69"/>
    <w:multiLevelType w:val="hybridMultilevel"/>
    <w:tmpl w:val="620E31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A82631"/>
    <w:multiLevelType w:val="hybridMultilevel"/>
    <w:tmpl w:val="BBCC1ED0"/>
    <w:lvl w:ilvl="0" w:tplc="04150019">
      <w:start w:val="1"/>
      <w:numFmt w:val="lowerLetter"/>
      <w:lvlText w:val="%1.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0F0E49DB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45073F6"/>
    <w:multiLevelType w:val="hybridMultilevel"/>
    <w:tmpl w:val="8364F520"/>
    <w:lvl w:ilvl="0" w:tplc="A1942A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BEC6A5F"/>
    <w:multiLevelType w:val="singleLevel"/>
    <w:tmpl w:val="A712CB3E"/>
    <w:lvl w:ilvl="0">
      <w:start w:val="1"/>
      <w:numFmt w:val="decimal"/>
      <w:pStyle w:val="Wypunktowanie123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1CF11095"/>
    <w:multiLevelType w:val="multilevel"/>
    <w:tmpl w:val="A502C17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7" w15:restartNumberingAfterBreak="0">
    <w:nsid w:val="210440CD"/>
    <w:multiLevelType w:val="multilevel"/>
    <w:tmpl w:val="61AA1E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21946A6C"/>
    <w:multiLevelType w:val="hybridMultilevel"/>
    <w:tmpl w:val="084E1530"/>
    <w:lvl w:ilvl="0" w:tplc="96D04C64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5B6408"/>
    <w:multiLevelType w:val="hybridMultilevel"/>
    <w:tmpl w:val="A54E452C"/>
    <w:lvl w:ilvl="0" w:tplc="96D04C64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323D80"/>
    <w:multiLevelType w:val="hybridMultilevel"/>
    <w:tmpl w:val="0F80E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3C05CF"/>
    <w:multiLevelType w:val="hybridMultilevel"/>
    <w:tmpl w:val="E932C23E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AF86E7E"/>
    <w:multiLevelType w:val="hybridMultilevel"/>
    <w:tmpl w:val="B3B6D3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4D5CF3"/>
    <w:multiLevelType w:val="hybridMultilevel"/>
    <w:tmpl w:val="6C1A7A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1B5A11"/>
    <w:multiLevelType w:val="hybridMultilevel"/>
    <w:tmpl w:val="4AE0F4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0B6583"/>
    <w:multiLevelType w:val="hybridMultilevel"/>
    <w:tmpl w:val="A202B6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674072"/>
    <w:multiLevelType w:val="hybridMultilevel"/>
    <w:tmpl w:val="CE369A18"/>
    <w:lvl w:ilvl="0" w:tplc="1B7A93C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F46A15"/>
    <w:multiLevelType w:val="hybridMultilevel"/>
    <w:tmpl w:val="06402E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5674F2"/>
    <w:multiLevelType w:val="hybridMultilevel"/>
    <w:tmpl w:val="6754780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612D4500"/>
    <w:multiLevelType w:val="hybridMultilevel"/>
    <w:tmpl w:val="05364BB6"/>
    <w:lvl w:ilvl="0" w:tplc="448C40F0">
      <w:start w:val="1"/>
      <w:numFmt w:val="bullet"/>
      <w:lvlText w:val=""/>
      <w:lvlJc w:val="left"/>
      <w:pPr>
        <w:tabs>
          <w:tab w:val="num" w:pos="926"/>
        </w:tabs>
        <w:ind w:left="92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722"/>
        </w:tabs>
        <w:ind w:left="17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2"/>
        </w:tabs>
        <w:ind w:left="24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2"/>
        </w:tabs>
        <w:ind w:left="31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2"/>
        </w:tabs>
        <w:ind w:left="38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2"/>
        </w:tabs>
        <w:ind w:left="46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2"/>
        </w:tabs>
        <w:ind w:left="53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2"/>
        </w:tabs>
        <w:ind w:left="60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2"/>
        </w:tabs>
        <w:ind w:left="6762" w:hanging="360"/>
      </w:pPr>
      <w:rPr>
        <w:rFonts w:ascii="Wingdings" w:hAnsi="Wingdings" w:hint="default"/>
      </w:rPr>
    </w:lvl>
  </w:abstractNum>
  <w:abstractNum w:abstractNumId="30" w15:restartNumberingAfterBreak="0">
    <w:nsid w:val="689A2B10"/>
    <w:multiLevelType w:val="hybridMultilevel"/>
    <w:tmpl w:val="403230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FA414F"/>
    <w:multiLevelType w:val="hybridMultilevel"/>
    <w:tmpl w:val="CE88B6B8"/>
    <w:lvl w:ilvl="0" w:tplc="7D5CB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3151F7"/>
    <w:multiLevelType w:val="hybridMultilevel"/>
    <w:tmpl w:val="7E8E7AE2"/>
    <w:lvl w:ilvl="0" w:tplc="670C97E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8F11517"/>
    <w:multiLevelType w:val="hybridMultilevel"/>
    <w:tmpl w:val="4DE235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FB50BE"/>
    <w:multiLevelType w:val="hybridMultilevel"/>
    <w:tmpl w:val="A7D65BF8"/>
    <w:lvl w:ilvl="0" w:tplc="96D04C64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A6547D"/>
    <w:multiLevelType w:val="multilevel"/>
    <w:tmpl w:val="1AA0DA6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14"/>
  </w:num>
  <w:num w:numId="3">
    <w:abstractNumId w:val="9"/>
  </w:num>
  <w:num w:numId="4">
    <w:abstractNumId w:val="9"/>
    <w:lvlOverride w:ilvl="0">
      <w:startOverride w:val="1"/>
    </w:lvlOverride>
  </w:num>
  <w:num w:numId="5">
    <w:abstractNumId w:val="32"/>
  </w:num>
  <w:num w:numId="6">
    <w:abstractNumId w:val="12"/>
  </w:num>
  <w:num w:numId="7">
    <w:abstractNumId w:val="10"/>
  </w:num>
  <w:num w:numId="8">
    <w:abstractNumId w:val="33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</w:num>
  <w:num w:numId="11">
    <w:abstractNumId w:val="20"/>
  </w:num>
  <w:num w:numId="12">
    <w:abstractNumId w:val="17"/>
  </w:num>
  <w:num w:numId="13">
    <w:abstractNumId w:val="27"/>
  </w:num>
  <w:num w:numId="14">
    <w:abstractNumId w:val="0"/>
  </w:num>
  <w:num w:numId="15">
    <w:abstractNumId w:val="1"/>
  </w:num>
  <w:num w:numId="16">
    <w:abstractNumId w:val="2"/>
  </w:num>
  <w:num w:numId="17">
    <w:abstractNumId w:val="3"/>
  </w:num>
  <w:num w:numId="18">
    <w:abstractNumId w:val="4"/>
  </w:num>
  <w:num w:numId="19">
    <w:abstractNumId w:val="5"/>
  </w:num>
  <w:num w:numId="20">
    <w:abstractNumId w:val="6"/>
  </w:num>
  <w:num w:numId="21">
    <w:abstractNumId w:val="7"/>
  </w:num>
  <w:num w:numId="22">
    <w:abstractNumId w:val="8"/>
  </w:num>
  <w:num w:numId="23">
    <w:abstractNumId w:val="19"/>
  </w:num>
  <w:num w:numId="24">
    <w:abstractNumId w:val="34"/>
  </w:num>
  <w:num w:numId="25">
    <w:abstractNumId w:val="18"/>
  </w:num>
  <w:num w:numId="26">
    <w:abstractNumId w:val="28"/>
  </w:num>
  <w:num w:numId="27">
    <w:abstractNumId w:val="22"/>
  </w:num>
  <w:num w:numId="28">
    <w:abstractNumId w:val="15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5"/>
  </w:num>
  <w:num w:numId="35">
    <w:abstractNumId w:val="21"/>
  </w:num>
  <w:num w:numId="36">
    <w:abstractNumId w:val="30"/>
  </w:num>
  <w:num w:numId="37">
    <w:abstractNumId w:val="11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A78"/>
    <w:rsid w:val="000020E6"/>
    <w:rsid w:val="00003F30"/>
    <w:rsid w:val="00022499"/>
    <w:rsid w:val="000451CB"/>
    <w:rsid w:val="0004768D"/>
    <w:rsid w:val="00050B14"/>
    <w:rsid w:val="00050F35"/>
    <w:rsid w:val="00051B91"/>
    <w:rsid w:val="00051FDB"/>
    <w:rsid w:val="00053612"/>
    <w:rsid w:val="00066D60"/>
    <w:rsid w:val="00081672"/>
    <w:rsid w:val="00084203"/>
    <w:rsid w:val="000A51CF"/>
    <w:rsid w:val="000A759D"/>
    <w:rsid w:val="000B44C8"/>
    <w:rsid w:val="000B73B4"/>
    <w:rsid w:val="000C0361"/>
    <w:rsid w:val="000C72FC"/>
    <w:rsid w:val="000D0BD1"/>
    <w:rsid w:val="000D0EB6"/>
    <w:rsid w:val="000D43A0"/>
    <w:rsid w:val="000E10DF"/>
    <w:rsid w:val="000E14C2"/>
    <w:rsid w:val="000E3E49"/>
    <w:rsid w:val="000F036A"/>
    <w:rsid w:val="000F1606"/>
    <w:rsid w:val="000F7F5E"/>
    <w:rsid w:val="001106D6"/>
    <w:rsid w:val="00125B4C"/>
    <w:rsid w:val="001303F5"/>
    <w:rsid w:val="001304CF"/>
    <w:rsid w:val="0013120D"/>
    <w:rsid w:val="00134BE1"/>
    <w:rsid w:val="0014196C"/>
    <w:rsid w:val="00147466"/>
    <w:rsid w:val="00153AE7"/>
    <w:rsid w:val="00155A34"/>
    <w:rsid w:val="00162B09"/>
    <w:rsid w:val="001671A4"/>
    <w:rsid w:val="00170415"/>
    <w:rsid w:val="001778E8"/>
    <w:rsid w:val="001853E3"/>
    <w:rsid w:val="00191090"/>
    <w:rsid w:val="00197324"/>
    <w:rsid w:val="001A3E4D"/>
    <w:rsid w:val="001A58E1"/>
    <w:rsid w:val="001A5C20"/>
    <w:rsid w:val="001B5121"/>
    <w:rsid w:val="001C2057"/>
    <w:rsid w:val="001E1769"/>
    <w:rsid w:val="001E2A95"/>
    <w:rsid w:val="001E36BE"/>
    <w:rsid w:val="001E44CE"/>
    <w:rsid w:val="001E5A52"/>
    <w:rsid w:val="001E7252"/>
    <w:rsid w:val="001F2BB0"/>
    <w:rsid w:val="001F7D6E"/>
    <w:rsid w:val="002175B9"/>
    <w:rsid w:val="00222D02"/>
    <w:rsid w:val="002264DD"/>
    <w:rsid w:val="00226DBB"/>
    <w:rsid w:val="00231589"/>
    <w:rsid w:val="00237303"/>
    <w:rsid w:val="00246DC6"/>
    <w:rsid w:val="0024795D"/>
    <w:rsid w:val="002551A7"/>
    <w:rsid w:val="00262FB8"/>
    <w:rsid w:val="00266F0C"/>
    <w:rsid w:val="00292B70"/>
    <w:rsid w:val="00297C52"/>
    <w:rsid w:val="002A5F12"/>
    <w:rsid w:val="002B62EF"/>
    <w:rsid w:val="002C19F6"/>
    <w:rsid w:val="002D5CDE"/>
    <w:rsid w:val="002E6778"/>
    <w:rsid w:val="002F4BE3"/>
    <w:rsid w:val="002F7703"/>
    <w:rsid w:val="0030577F"/>
    <w:rsid w:val="00306393"/>
    <w:rsid w:val="003076D5"/>
    <w:rsid w:val="00310121"/>
    <w:rsid w:val="0031381E"/>
    <w:rsid w:val="0031414C"/>
    <w:rsid w:val="00315C82"/>
    <w:rsid w:val="00327E84"/>
    <w:rsid w:val="0033480F"/>
    <w:rsid w:val="00336FC5"/>
    <w:rsid w:val="003415CE"/>
    <w:rsid w:val="003504CC"/>
    <w:rsid w:val="00350D00"/>
    <w:rsid w:val="00353E35"/>
    <w:rsid w:val="003558C1"/>
    <w:rsid w:val="003631AB"/>
    <w:rsid w:val="003730C1"/>
    <w:rsid w:val="003748D0"/>
    <w:rsid w:val="003816AF"/>
    <w:rsid w:val="00382A0F"/>
    <w:rsid w:val="00397335"/>
    <w:rsid w:val="003A467E"/>
    <w:rsid w:val="003A575A"/>
    <w:rsid w:val="003A63E9"/>
    <w:rsid w:val="003B1354"/>
    <w:rsid w:val="003B3F82"/>
    <w:rsid w:val="003C08A6"/>
    <w:rsid w:val="003D2520"/>
    <w:rsid w:val="003D3C13"/>
    <w:rsid w:val="003E640E"/>
    <w:rsid w:val="00402707"/>
    <w:rsid w:val="00411780"/>
    <w:rsid w:val="00413F4C"/>
    <w:rsid w:val="004269C3"/>
    <w:rsid w:val="004315C0"/>
    <w:rsid w:val="00434DB6"/>
    <w:rsid w:val="00440DF1"/>
    <w:rsid w:val="0044233A"/>
    <w:rsid w:val="004460B9"/>
    <w:rsid w:val="0045114C"/>
    <w:rsid w:val="004542F6"/>
    <w:rsid w:val="00455E1C"/>
    <w:rsid w:val="00465665"/>
    <w:rsid w:val="00474D6C"/>
    <w:rsid w:val="0047539A"/>
    <w:rsid w:val="0047786A"/>
    <w:rsid w:val="00484737"/>
    <w:rsid w:val="00492D28"/>
    <w:rsid w:val="004A1903"/>
    <w:rsid w:val="004C7E5A"/>
    <w:rsid w:val="004D2CEA"/>
    <w:rsid w:val="004E07D2"/>
    <w:rsid w:val="004F3D65"/>
    <w:rsid w:val="004F7DEA"/>
    <w:rsid w:val="00507A82"/>
    <w:rsid w:val="00512C2B"/>
    <w:rsid w:val="00513053"/>
    <w:rsid w:val="005163C3"/>
    <w:rsid w:val="0053023F"/>
    <w:rsid w:val="00541812"/>
    <w:rsid w:val="00545F1A"/>
    <w:rsid w:val="00547C41"/>
    <w:rsid w:val="0055652C"/>
    <w:rsid w:val="00557180"/>
    <w:rsid w:val="005644E3"/>
    <w:rsid w:val="00564ED5"/>
    <w:rsid w:val="00576760"/>
    <w:rsid w:val="00576989"/>
    <w:rsid w:val="0057789D"/>
    <w:rsid w:val="005818E1"/>
    <w:rsid w:val="005876D1"/>
    <w:rsid w:val="005A2A15"/>
    <w:rsid w:val="005A36E3"/>
    <w:rsid w:val="005A4B7F"/>
    <w:rsid w:val="005A5A14"/>
    <w:rsid w:val="005C0B48"/>
    <w:rsid w:val="005C5BFA"/>
    <w:rsid w:val="005C5DDF"/>
    <w:rsid w:val="005D1E5E"/>
    <w:rsid w:val="005D28E9"/>
    <w:rsid w:val="005E4469"/>
    <w:rsid w:val="005E70C8"/>
    <w:rsid w:val="00604213"/>
    <w:rsid w:val="00614047"/>
    <w:rsid w:val="006167D7"/>
    <w:rsid w:val="00626336"/>
    <w:rsid w:val="0062690A"/>
    <w:rsid w:val="00645C86"/>
    <w:rsid w:val="00661220"/>
    <w:rsid w:val="00663F8C"/>
    <w:rsid w:val="00667D14"/>
    <w:rsid w:val="0067158E"/>
    <w:rsid w:val="006800FD"/>
    <w:rsid w:val="00683408"/>
    <w:rsid w:val="006A5228"/>
    <w:rsid w:val="006B5319"/>
    <w:rsid w:val="006B5F24"/>
    <w:rsid w:val="006B67C7"/>
    <w:rsid w:val="006D52CD"/>
    <w:rsid w:val="006D7DF9"/>
    <w:rsid w:val="006E3B4D"/>
    <w:rsid w:val="006F3295"/>
    <w:rsid w:val="007126D1"/>
    <w:rsid w:val="007150DA"/>
    <w:rsid w:val="00723251"/>
    <w:rsid w:val="00730835"/>
    <w:rsid w:val="00735F40"/>
    <w:rsid w:val="00736C4D"/>
    <w:rsid w:val="00744B35"/>
    <w:rsid w:val="00746282"/>
    <w:rsid w:val="00754995"/>
    <w:rsid w:val="0075638E"/>
    <w:rsid w:val="00770435"/>
    <w:rsid w:val="00772795"/>
    <w:rsid w:val="00775145"/>
    <w:rsid w:val="0078001E"/>
    <w:rsid w:val="007850E8"/>
    <w:rsid w:val="00790EA6"/>
    <w:rsid w:val="007A03FA"/>
    <w:rsid w:val="007A5C30"/>
    <w:rsid w:val="007B319B"/>
    <w:rsid w:val="007D452C"/>
    <w:rsid w:val="007D54EA"/>
    <w:rsid w:val="007E33B8"/>
    <w:rsid w:val="007E3954"/>
    <w:rsid w:val="007E7C44"/>
    <w:rsid w:val="007F0767"/>
    <w:rsid w:val="007F2364"/>
    <w:rsid w:val="007F7D23"/>
    <w:rsid w:val="008110B9"/>
    <w:rsid w:val="008128A9"/>
    <w:rsid w:val="00827710"/>
    <w:rsid w:val="00831085"/>
    <w:rsid w:val="008368F5"/>
    <w:rsid w:val="00844DEB"/>
    <w:rsid w:val="00846351"/>
    <w:rsid w:val="00847465"/>
    <w:rsid w:val="00856E00"/>
    <w:rsid w:val="00860534"/>
    <w:rsid w:val="00861002"/>
    <w:rsid w:val="00866DDC"/>
    <w:rsid w:val="00872606"/>
    <w:rsid w:val="008731AF"/>
    <w:rsid w:val="008875D8"/>
    <w:rsid w:val="008A01EB"/>
    <w:rsid w:val="008A39C3"/>
    <w:rsid w:val="008B03E9"/>
    <w:rsid w:val="008B44CB"/>
    <w:rsid w:val="008D753C"/>
    <w:rsid w:val="008E3C73"/>
    <w:rsid w:val="008F4EA6"/>
    <w:rsid w:val="0092297A"/>
    <w:rsid w:val="00926EF0"/>
    <w:rsid w:val="00951E81"/>
    <w:rsid w:val="009520D2"/>
    <w:rsid w:val="00974460"/>
    <w:rsid w:val="00990FD7"/>
    <w:rsid w:val="00993E5F"/>
    <w:rsid w:val="009A04D0"/>
    <w:rsid w:val="009A076C"/>
    <w:rsid w:val="009A2C62"/>
    <w:rsid w:val="009A5533"/>
    <w:rsid w:val="009A6502"/>
    <w:rsid w:val="009B6D8B"/>
    <w:rsid w:val="009D0549"/>
    <w:rsid w:val="009D1C83"/>
    <w:rsid w:val="009D7749"/>
    <w:rsid w:val="009E375E"/>
    <w:rsid w:val="009F0772"/>
    <w:rsid w:val="00A004A9"/>
    <w:rsid w:val="00A011FF"/>
    <w:rsid w:val="00A15A78"/>
    <w:rsid w:val="00A1707F"/>
    <w:rsid w:val="00A2475B"/>
    <w:rsid w:val="00A26B19"/>
    <w:rsid w:val="00A3085F"/>
    <w:rsid w:val="00A33819"/>
    <w:rsid w:val="00A42C03"/>
    <w:rsid w:val="00A56118"/>
    <w:rsid w:val="00A60549"/>
    <w:rsid w:val="00A67811"/>
    <w:rsid w:val="00A82A0C"/>
    <w:rsid w:val="00A84C6F"/>
    <w:rsid w:val="00A84ED2"/>
    <w:rsid w:val="00AB6DB7"/>
    <w:rsid w:val="00AC71A7"/>
    <w:rsid w:val="00AD4DE3"/>
    <w:rsid w:val="00AD7549"/>
    <w:rsid w:val="00AD7579"/>
    <w:rsid w:val="00AE392D"/>
    <w:rsid w:val="00AE6698"/>
    <w:rsid w:val="00B01546"/>
    <w:rsid w:val="00B02CB4"/>
    <w:rsid w:val="00B044CD"/>
    <w:rsid w:val="00B04FDC"/>
    <w:rsid w:val="00B064F3"/>
    <w:rsid w:val="00B12293"/>
    <w:rsid w:val="00B3134E"/>
    <w:rsid w:val="00B4302A"/>
    <w:rsid w:val="00B44088"/>
    <w:rsid w:val="00B56996"/>
    <w:rsid w:val="00B609C1"/>
    <w:rsid w:val="00B60B1B"/>
    <w:rsid w:val="00B60BC0"/>
    <w:rsid w:val="00B80098"/>
    <w:rsid w:val="00B82B88"/>
    <w:rsid w:val="00B94420"/>
    <w:rsid w:val="00B95684"/>
    <w:rsid w:val="00B96DCE"/>
    <w:rsid w:val="00BA22CE"/>
    <w:rsid w:val="00BA6A18"/>
    <w:rsid w:val="00BA7F19"/>
    <w:rsid w:val="00BC1766"/>
    <w:rsid w:val="00BC318B"/>
    <w:rsid w:val="00BC6F2C"/>
    <w:rsid w:val="00BD28BB"/>
    <w:rsid w:val="00BD3355"/>
    <w:rsid w:val="00BD56D6"/>
    <w:rsid w:val="00BF0FAA"/>
    <w:rsid w:val="00BF6E09"/>
    <w:rsid w:val="00C057B3"/>
    <w:rsid w:val="00C219E2"/>
    <w:rsid w:val="00C223BC"/>
    <w:rsid w:val="00C23440"/>
    <w:rsid w:val="00C25193"/>
    <w:rsid w:val="00C3541A"/>
    <w:rsid w:val="00C41A39"/>
    <w:rsid w:val="00C46FCA"/>
    <w:rsid w:val="00C54E9E"/>
    <w:rsid w:val="00C60D80"/>
    <w:rsid w:val="00C72968"/>
    <w:rsid w:val="00C72EE3"/>
    <w:rsid w:val="00C75F5C"/>
    <w:rsid w:val="00C80F23"/>
    <w:rsid w:val="00C867D4"/>
    <w:rsid w:val="00C941D8"/>
    <w:rsid w:val="00C96BBD"/>
    <w:rsid w:val="00CA6474"/>
    <w:rsid w:val="00CD433D"/>
    <w:rsid w:val="00CD68C3"/>
    <w:rsid w:val="00CE22D8"/>
    <w:rsid w:val="00CE2319"/>
    <w:rsid w:val="00CE2452"/>
    <w:rsid w:val="00CF2305"/>
    <w:rsid w:val="00CF40CE"/>
    <w:rsid w:val="00CF7448"/>
    <w:rsid w:val="00D0558F"/>
    <w:rsid w:val="00D21538"/>
    <w:rsid w:val="00D237DC"/>
    <w:rsid w:val="00D23FDA"/>
    <w:rsid w:val="00D27D61"/>
    <w:rsid w:val="00D3200F"/>
    <w:rsid w:val="00D34514"/>
    <w:rsid w:val="00D35F97"/>
    <w:rsid w:val="00D44CC9"/>
    <w:rsid w:val="00D64180"/>
    <w:rsid w:val="00D643D8"/>
    <w:rsid w:val="00D66BF5"/>
    <w:rsid w:val="00D66F01"/>
    <w:rsid w:val="00D70377"/>
    <w:rsid w:val="00D74D8D"/>
    <w:rsid w:val="00D82074"/>
    <w:rsid w:val="00D868C9"/>
    <w:rsid w:val="00D93D50"/>
    <w:rsid w:val="00D955BC"/>
    <w:rsid w:val="00DA5E1C"/>
    <w:rsid w:val="00DA7D58"/>
    <w:rsid w:val="00DB548F"/>
    <w:rsid w:val="00DB7BD0"/>
    <w:rsid w:val="00DC566D"/>
    <w:rsid w:val="00DD160B"/>
    <w:rsid w:val="00DE6444"/>
    <w:rsid w:val="00DF08BB"/>
    <w:rsid w:val="00DF2013"/>
    <w:rsid w:val="00E200F3"/>
    <w:rsid w:val="00E23D73"/>
    <w:rsid w:val="00E352A2"/>
    <w:rsid w:val="00E404A7"/>
    <w:rsid w:val="00E41611"/>
    <w:rsid w:val="00E451C0"/>
    <w:rsid w:val="00E53E77"/>
    <w:rsid w:val="00E60DB6"/>
    <w:rsid w:val="00E61B51"/>
    <w:rsid w:val="00E643D7"/>
    <w:rsid w:val="00E7287B"/>
    <w:rsid w:val="00E75AEA"/>
    <w:rsid w:val="00E75DCE"/>
    <w:rsid w:val="00E77531"/>
    <w:rsid w:val="00E8296B"/>
    <w:rsid w:val="00E96222"/>
    <w:rsid w:val="00EA7488"/>
    <w:rsid w:val="00ED283C"/>
    <w:rsid w:val="00F001BB"/>
    <w:rsid w:val="00F057F2"/>
    <w:rsid w:val="00F12E41"/>
    <w:rsid w:val="00F32BB0"/>
    <w:rsid w:val="00F36F41"/>
    <w:rsid w:val="00F45218"/>
    <w:rsid w:val="00F45E37"/>
    <w:rsid w:val="00F5420B"/>
    <w:rsid w:val="00F57C0A"/>
    <w:rsid w:val="00F70E11"/>
    <w:rsid w:val="00F7391D"/>
    <w:rsid w:val="00F75615"/>
    <w:rsid w:val="00F82891"/>
    <w:rsid w:val="00F82A60"/>
    <w:rsid w:val="00F94B76"/>
    <w:rsid w:val="00FA1356"/>
    <w:rsid w:val="00FA4AB0"/>
    <w:rsid w:val="00FA7F1D"/>
    <w:rsid w:val="00FC2BE8"/>
    <w:rsid w:val="00FC524B"/>
    <w:rsid w:val="00FC7206"/>
    <w:rsid w:val="00FD0145"/>
    <w:rsid w:val="00FE0EF5"/>
    <w:rsid w:val="00FE6939"/>
    <w:rsid w:val="00FF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71EF22"/>
  <w15:docId w15:val="{B1E30DB7-E512-B64D-9BC5-C75EA077C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D70377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B94420"/>
    <w:pPr>
      <w:keepNext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qFormat/>
    <w:rsid w:val="00B94420"/>
    <w:pPr>
      <w:keepNext/>
      <w:ind w:left="4248" w:firstLine="708"/>
      <w:jc w:val="right"/>
      <w:outlineLvl w:val="2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A15A7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A15A78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1E5A52"/>
    <w:rPr>
      <w:rFonts w:ascii="Tahoma" w:hAnsi="Tahoma" w:cs="Tahoma"/>
      <w:sz w:val="16"/>
      <w:szCs w:val="16"/>
    </w:rPr>
  </w:style>
  <w:style w:type="paragraph" w:customStyle="1" w:styleId="ZnakZnakZnakZnakZnakZnak">
    <w:name w:val="Znak Znak Znak Znak Znak Znak"/>
    <w:basedOn w:val="Normalny"/>
    <w:rsid w:val="00B94420"/>
  </w:style>
  <w:style w:type="character" w:styleId="Numerstrony">
    <w:name w:val="page number"/>
    <w:basedOn w:val="Domylnaczcionkaakapitu"/>
    <w:rsid w:val="007A03FA"/>
  </w:style>
  <w:style w:type="paragraph" w:styleId="Tekstpodstawowy2">
    <w:name w:val="Body Text 2"/>
    <w:basedOn w:val="Normalny"/>
    <w:link w:val="Tekstpodstawowy2Znak"/>
    <w:rsid w:val="00050B14"/>
    <w:pPr>
      <w:spacing w:line="360" w:lineRule="auto"/>
      <w:jc w:val="both"/>
    </w:pPr>
    <w:rPr>
      <w:sz w:val="22"/>
      <w:szCs w:val="20"/>
    </w:rPr>
  </w:style>
  <w:style w:type="character" w:customStyle="1" w:styleId="Tekstpodstawowy2Znak">
    <w:name w:val="Tekst podstawowy 2 Znak"/>
    <w:link w:val="Tekstpodstawowy2"/>
    <w:rsid w:val="00262FB8"/>
    <w:rPr>
      <w:sz w:val="22"/>
    </w:rPr>
  </w:style>
  <w:style w:type="paragraph" w:styleId="Tekstpodstawowy">
    <w:name w:val="Body Text"/>
    <w:basedOn w:val="Normalny"/>
    <w:link w:val="TekstpodstawowyZnak"/>
    <w:rsid w:val="00262FB8"/>
    <w:pPr>
      <w:spacing w:after="120"/>
    </w:pPr>
  </w:style>
  <w:style w:type="character" w:customStyle="1" w:styleId="TekstpodstawowyZnak">
    <w:name w:val="Tekst podstawowy Znak"/>
    <w:link w:val="Tekstpodstawowy"/>
    <w:rsid w:val="00262FB8"/>
    <w:rPr>
      <w:sz w:val="24"/>
      <w:szCs w:val="24"/>
    </w:rPr>
  </w:style>
  <w:style w:type="table" w:styleId="Tabela-Siatka">
    <w:name w:val="Table Grid"/>
    <w:basedOn w:val="Standardowy"/>
    <w:uiPriority w:val="59"/>
    <w:rsid w:val="005302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B4302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B4302A"/>
  </w:style>
  <w:style w:type="character" w:styleId="Odwoanieprzypisukocowego">
    <w:name w:val="endnote reference"/>
    <w:rsid w:val="00B4302A"/>
    <w:rPr>
      <w:vertAlign w:val="superscript"/>
    </w:rPr>
  </w:style>
  <w:style w:type="paragraph" w:styleId="Akapitzlist">
    <w:name w:val="List Paragraph"/>
    <w:basedOn w:val="Normalny"/>
    <w:uiPriority w:val="34"/>
    <w:qFormat/>
    <w:rsid w:val="001303F5"/>
    <w:pPr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Tytu">
    <w:name w:val="Title"/>
    <w:basedOn w:val="Normalny"/>
    <w:link w:val="TytuZnak"/>
    <w:qFormat/>
    <w:rsid w:val="00F057F2"/>
    <w:pPr>
      <w:jc w:val="center"/>
    </w:pPr>
    <w:rPr>
      <w:b/>
      <w:szCs w:val="20"/>
      <w:lang w:eastAsia="ar-SA"/>
    </w:rPr>
  </w:style>
  <w:style w:type="character" w:customStyle="1" w:styleId="TytuZnak">
    <w:name w:val="Tytuł Znak"/>
    <w:link w:val="Tytu"/>
    <w:rsid w:val="00F057F2"/>
    <w:rPr>
      <w:b/>
      <w:sz w:val="24"/>
      <w:lang w:eastAsia="ar-SA"/>
    </w:rPr>
  </w:style>
  <w:style w:type="paragraph" w:customStyle="1" w:styleId="Tekstpodstawowy21">
    <w:name w:val="Tekst podstawowy 21"/>
    <w:basedOn w:val="Normalny"/>
    <w:rsid w:val="006D52CD"/>
    <w:pPr>
      <w:suppressAutoHyphens/>
      <w:spacing w:line="80" w:lineRule="atLeast"/>
      <w:ind w:right="4"/>
      <w:jc w:val="both"/>
    </w:pPr>
    <w:rPr>
      <w:kern w:val="1"/>
      <w:lang w:eastAsia="ar-SA"/>
    </w:rPr>
  </w:style>
  <w:style w:type="character" w:customStyle="1" w:styleId="NagwekZnak">
    <w:name w:val="Nagłówek Znak"/>
    <w:link w:val="Nagwek"/>
    <w:uiPriority w:val="99"/>
    <w:rsid w:val="009A076C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9A076C"/>
    <w:rPr>
      <w:sz w:val="24"/>
      <w:szCs w:val="24"/>
    </w:rPr>
  </w:style>
  <w:style w:type="paragraph" w:customStyle="1" w:styleId="gwpbaad6303msonormal">
    <w:name w:val="gwpbaad6303_msonormal"/>
    <w:basedOn w:val="Normalny"/>
    <w:rsid w:val="007150DA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7150DA"/>
  </w:style>
  <w:style w:type="character" w:customStyle="1" w:styleId="fontstyle01">
    <w:name w:val="fontstyle01"/>
    <w:rsid w:val="007150DA"/>
    <w:rPr>
      <w:rFonts w:ascii="Verdana-Bold" w:hAnsi="Verdana-Bold" w:hint="default"/>
      <w:b/>
      <w:bCs/>
      <w:i w:val="0"/>
      <w:iCs w:val="0"/>
      <w:color w:val="000000"/>
      <w:sz w:val="18"/>
      <w:szCs w:val="18"/>
    </w:rPr>
  </w:style>
  <w:style w:type="character" w:customStyle="1" w:styleId="Odwoanieprzypisudolnego1">
    <w:name w:val="Odwołanie przypisu dolnego1"/>
    <w:rsid w:val="003D2520"/>
    <w:rPr>
      <w:vertAlign w:val="superscript"/>
    </w:rPr>
  </w:style>
  <w:style w:type="character" w:customStyle="1" w:styleId="Znakiprzypiswdolnych">
    <w:name w:val="Znaki przypisów dolnych"/>
    <w:rsid w:val="003D2520"/>
    <w:rPr>
      <w:vertAlign w:val="superscript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rsid w:val="003D2520"/>
    <w:rPr>
      <w:vertAlign w:val="superscript"/>
    </w:rPr>
  </w:style>
  <w:style w:type="paragraph" w:customStyle="1" w:styleId="Akapitzlist1">
    <w:name w:val="Akapit z listą1"/>
    <w:basedOn w:val="Normalny"/>
    <w:rsid w:val="003D2520"/>
    <w:pPr>
      <w:suppressAutoHyphens/>
      <w:spacing w:after="160" w:line="259" w:lineRule="auto"/>
      <w:ind w:left="720"/>
    </w:pPr>
    <w:rPr>
      <w:rFonts w:ascii="Calibri" w:eastAsia="SimSun" w:hAnsi="Calibri" w:cs="font481"/>
      <w:sz w:val="22"/>
      <w:szCs w:val="22"/>
      <w:lang w:eastAsia="ar-SA"/>
    </w:rPr>
  </w:style>
  <w:style w:type="paragraph" w:customStyle="1" w:styleId="Default">
    <w:name w:val="Default"/>
    <w:rsid w:val="003D2520"/>
    <w:pPr>
      <w:suppressAutoHyphens/>
      <w:spacing w:line="100" w:lineRule="atLeast"/>
    </w:pPr>
    <w:rPr>
      <w:rFonts w:eastAsia="SimSun"/>
      <w:color w:val="000000"/>
      <w:sz w:val="24"/>
      <w:szCs w:val="24"/>
      <w:lang w:eastAsia="ar-SA"/>
    </w:rPr>
  </w:style>
  <w:style w:type="paragraph" w:customStyle="1" w:styleId="Tekstprzypisudolnego1">
    <w:name w:val="Tekst przypisu dolnego1"/>
    <w:basedOn w:val="Normalny"/>
    <w:rsid w:val="003D2520"/>
    <w:pPr>
      <w:suppressAutoHyphens/>
      <w:spacing w:line="100" w:lineRule="atLeast"/>
    </w:pPr>
    <w:rPr>
      <w:sz w:val="20"/>
      <w:szCs w:val="20"/>
      <w:lang w:eastAsia="ar-SA"/>
    </w:rPr>
  </w:style>
  <w:style w:type="paragraph" w:customStyle="1" w:styleId="CMSHeadL7">
    <w:name w:val="CMS Head L7"/>
    <w:basedOn w:val="Normalny"/>
    <w:rsid w:val="003D2520"/>
    <w:pPr>
      <w:tabs>
        <w:tab w:val="num" w:pos="5322"/>
      </w:tabs>
      <w:suppressAutoHyphens/>
      <w:spacing w:after="240" w:line="100" w:lineRule="atLeast"/>
      <w:ind w:left="5322" w:hanging="360"/>
      <w:outlineLvl w:val="6"/>
    </w:pPr>
    <w:rPr>
      <w:sz w:val="22"/>
      <w:lang w:val="en-GB" w:eastAsia="ar-SA"/>
    </w:rPr>
  </w:style>
  <w:style w:type="paragraph" w:customStyle="1" w:styleId="Style14">
    <w:name w:val="Style14"/>
    <w:basedOn w:val="Normalny"/>
    <w:rsid w:val="003D2520"/>
    <w:pPr>
      <w:widowControl w:val="0"/>
      <w:suppressAutoHyphens/>
      <w:spacing w:line="202" w:lineRule="exact"/>
      <w:ind w:hanging="634"/>
      <w:jc w:val="both"/>
    </w:pPr>
    <w:rPr>
      <w:lang w:eastAsia="ar-SA"/>
    </w:rPr>
  </w:style>
  <w:style w:type="table" w:styleId="Tabela-Elegancki">
    <w:name w:val="Table Elegant"/>
    <w:basedOn w:val="Standardowy"/>
    <w:rsid w:val="00990FD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Wypunktowanie123">
    <w:name w:val="Wypunktowanie 123"/>
    <w:basedOn w:val="Normalny"/>
    <w:rsid w:val="0057789D"/>
    <w:pPr>
      <w:numPr>
        <w:numId w:val="28"/>
      </w:numPr>
      <w:spacing w:before="40" w:after="40"/>
    </w:p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"/>
    <w:basedOn w:val="Normalny"/>
    <w:link w:val="TekstprzypisudolnegoZnak"/>
    <w:qFormat/>
    <w:rsid w:val="007E33B8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rsid w:val="007E33B8"/>
  </w:style>
  <w:style w:type="paragraph" w:styleId="NormalnyWeb">
    <w:name w:val="Normal (Web)"/>
    <w:basedOn w:val="Normalny"/>
    <w:uiPriority w:val="99"/>
    <w:unhideWhenUsed/>
    <w:rsid w:val="00541812"/>
    <w:pPr>
      <w:spacing w:before="100" w:beforeAutospacing="1" w:after="100" w:afterAutospacing="1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0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75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29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8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8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32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0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9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3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9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37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6640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159313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9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5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086078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8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0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402578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9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0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3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07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60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3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87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2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1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9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00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D561D-109C-448A-9994-9BBCCA5E4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Lublin, dnia 29 sierpnia 2008 roku</vt:lpstr>
    </vt:vector>
  </TitlesOfParts>
  <Company>Fundacja Rozwoju Lubelszczyzny</Company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Lublin, dnia 29 sierpnia 2008 roku</dc:title>
  <dc:creator>Sylwia Daniewska</dc:creator>
  <cp:lastModifiedBy>Monika Łepik</cp:lastModifiedBy>
  <cp:revision>5</cp:revision>
  <cp:lastPrinted>2021-02-04T13:45:00Z</cp:lastPrinted>
  <dcterms:created xsi:type="dcterms:W3CDTF">2026-09-20T12:21:00Z</dcterms:created>
  <dcterms:modified xsi:type="dcterms:W3CDTF">2026-10-12T11:17:00Z</dcterms:modified>
</cp:coreProperties>
</file>